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88E" w:rsidRPr="00FD3BB6" w:rsidRDefault="0073488E" w:rsidP="0073488E">
      <w:pPr>
        <w:rPr>
          <w:b/>
          <w:szCs w:val="24"/>
        </w:rPr>
      </w:pPr>
      <w:bookmarkStart w:id="0" w:name="_Toc461790324"/>
      <w:bookmarkStart w:id="1" w:name="_Toc461790591"/>
    </w:p>
    <w:p w:rsidR="0073488E" w:rsidRPr="00FD3BB6" w:rsidRDefault="0073488E" w:rsidP="0073488E">
      <w:pPr>
        <w:spacing w:before="0"/>
        <w:ind w:firstLine="0"/>
        <w:jc w:val="center"/>
        <w:rPr>
          <w:b/>
          <w:sz w:val="20"/>
        </w:rPr>
      </w:pPr>
      <w:r w:rsidRPr="00FD3BB6">
        <w:rPr>
          <w:b/>
          <w:sz w:val="20"/>
        </w:rPr>
        <w:t>З А Я В Л Е Н И Е</w:t>
      </w:r>
    </w:p>
    <w:p w:rsidR="0073488E" w:rsidRPr="00FD3BB6" w:rsidRDefault="0073488E" w:rsidP="0073488E">
      <w:pPr>
        <w:spacing w:before="0"/>
        <w:ind w:firstLine="0"/>
        <w:jc w:val="center"/>
        <w:rPr>
          <w:b/>
          <w:sz w:val="20"/>
        </w:rPr>
      </w:pPr>
      <w:r w:rsidRPr="00FD3BB6">
        <w:rPr>
          <w:b/>
          <w:sz w:val="20"/>
        </w:rPr>
        <w:t xml:space="preserve">на открытие банковского счета </w:t>
      </w:r>
    </w:p>
    <w:p w:rsidR="0073488E" w:rsidRPr="00FD3BB6" w:rsidRDefault="0073488E" w:rsidP="0073488E">
      <w:pPr>
        <w:spacing w:before="0"/>
        <w:ind w:firstLine="0"/>
        <w:jc w:val="center"/>
        <w:rPr>
          <w:b/>
          <w:sz w:val="20"/>
        </w:rPr>
      </w:pPr>
      <w:r w:rsidRPr="00FD3BB6">
        <w:rPr>
          <w:b/>
          <w:sz w:val="20"/>
        </w:rPr>
        <w:t>в АО «Сити Инвест Банк»</w:t>
      </w:r>
    </w:p>
    <w:p w:rsidR="0073488E" w:rsidRPr="00FD3BB6" w:rsidRDefault="0073488E" w:rsidP="0073488E">
      <w:pPr>
        <w:spacing w:before="0"/>
        <w:ind w:firstLine="0"/>
        <w:rPr>
          <w:sz w:val="20"/>
        </w:rPr>
      </w:pPr>
    </w:p>
    <w:p w:rsidR="0073488E" w:rsidRPr="00FD3BB6" w:rsidRDefault="0073488E" w:rsidP="0073488E">
      <w:pPr>
        <w:spacing w:before="0"/>
        <w:ind w:firstLine="0"/>
        <w:rPr>
          <w:sz w:val="20"/>
        </w:rPr>
      </w:pPr>
      <w:r w:rsidRPr="00FD3BB6">
        <w:rPr>
          <w:sz w:val="20"/>
        </w:rPr>
        <w:t xml:space="preserve">Наименование </w:t>
      </w:r>
      <w:r w:rsidR="00CC21D0" w:rsidRPr="00FD3BB6">
        <w:rPr>
          <w:sz w:val="20"/>
        </w:rPr>
        <w:t xml:space="preserve">организации, ИП </w:t>
      </w:r>
      <w:r w:rsidRPr="00FD3BB6">
        <w:rPr>
          <w:sz w:val="20"/>
        </w:rPr>
        <w:t>_________________________________________________________________________</w:t>
      </w:r>
    </w:p>
    <w:p w:rsidR="0073488E" w:rsidRPr="00FD3BB6" w:rsidRDefault="0073488E" w:rsidP="0073488E">
      <w:pPr>
        <w:spacing w:before="0"/>
        <w:ind w:firstLine="0"/>
        <w:rPr>
          <w:sz w:val="20"/>
        </w:rPr>
      </w:pPr>
    </w:p>
    <w:p w:rsidR="0073488E" w:rsidRPr="00FD3BB6" w:rsidRDefault="0073488E" w:rsidP="0073488E">
      <w:pPr>
        <w:spacing w:before="0"/>
        <w:ind w:firstLine="0"/>
        <w:rPr>
          <w:sz w:val="20"/>
        </w:rPr>
      </w:pPr>
      <w:r w:rsidRPr="00FD3BB6">
        <w:rPr>
          <w:sz w:val="20"/>
        </w:rPr>
        <w:t xml:space="preserve">_________________________________________________________________________________________________ </w:t>
      </w:r>
    </w:p>
    <w:p w:rsidR="0073488E" w:rsidRPr="00FD3BB6" w:rsidRDefault="0073488E" w:rsidP="0073488E">
      <w:pPr>
        <w:spacing w:before="0"/>
        <w:ind w:firstLine="0"/>
        <w:jc w:val="center"/>
        <w:rPr>
          <w:sz w:val="20"/>
        </w:rPr>
      </w:pPr>
      <w:r w:rsidRPr="00FD3BB6">
        <w:rPr>
          <w:sz w:val="20"/>
        </w:rPr>
        <w:t>(полное наименование юридического лица, ф.и.о. индивидуального предпринимателя, физического лица, занимающегося в установленном законодательством РФ порядке частной практикой)</w:t>
      </w:r>
    </w:p>
    <w:p w:rsidR="0073488E" w:rsidRPr="00FD3BB6" w:rsidRDefault="0073488E" w:rsidP="0073488E">
      <w:pPr>
        <w:spacing w:before="0"/>
        <w:ind w:firstLine="0"/>
        <w:rPr>
          <w:sz w:val="20"/>
        </w:rPr>
      </w:pPr>
    </w:p>
    <w:p w:rsidR="0073488E" w:rsidRPr="00FD3BB6" w:rsidRDefault="0073488E" w:rsidP="0073488E">
      <w:pPr>
        <w:spacing w:before="0"/>
        <w:ind w:firstLine="0"/>
        <w:rPr>
          <w:sz w:val="20"/>
        </w:rPr>
      </w:pPr>
      <w:r w:rsidRPr="00FD3BB6">
        <w:rPr>
          <w:sz w:val="20"/>
        </w:rPr>
        <w:t xml:space="preserve">Прошу открыть ________________________________________________________________________________счет           </w:t>
      </w:r>
    </w:p>
    <w:p w:rsidR="0073488E" w:rsidRPr="00FD3BB6" w:rsidRDefault="0073488E" w:rsidP="0073488E">
      <w:pPr>
        <w:spacing w:before="0"/>
        <w:ind w:firstLine="0"/>
        <w:rPr>
          <w:sz w:val="20"/>
        </w:rPr>
      </w:pPr>
      <w:r w:rsidRPr="00FD3BB6">
        <w:rPr>
          <w:sz w:val="20"/>
        </w:rPr>
        <w:t xml:space="preserve">                                                         (указывается расчетный</w:t>
      </w:r>
      <w:r w:rsidRPr="00FD3BB6">
        <w:rPr>
          <w:strike/>
          <w:sz w:val="20"/>
        </w:rPr>
        <w:t xml:space="preserve"> </w:t>
      </w:r>
      <w:r w:rsidRPr="00FD3BB6">
        <w:rPr>
          <w:sz w:val="20"/>
        </w:rPr>
        <w:t>или др. вид открываемого счета)</w:t>
      </w:r>
    </w:p>
    <w:p w:rsidR="0073488E" w:rsidRPr="00FD3BB6" w:rsidRDefault="0073488E" w:rsidP="0073488E">
      <w:pPr>
        <w:spacing w:before="0"/>
        <w:ind w:firstLine="0"/>
        <w:rPr>
          <w:sz w:val="20"/>
        </w:rPr>
      </w:pPr>
    </w:p>
    <w:p w:rsidR="0073488E" w:rsidRPr="00FD3BB6" w:rsidRDefault="0073488E" w:rsidP="0073488E">
      <w:pPr>
        <w:spacing w:before="0"/>
        <w:ind w:firstLine="0"/>
        <w:rPr>
          <w:sz w:val="20"/>
        </w:rPr>
      </w:pPr>
      <w:r w:rsidRPr="00FD3BB6">
        <w:rPr>
          <w:sz w:val="20"/>
        </w:rPr>
        <w:tab/>
      </w:r>
      <w:r w:rsidRPr="00FD3BB6">
        <w:rPr>
          <w:sz w:val="20"/>
        </w:rPr>
        <w:tab/>
      </w:r>
      <w:r w:rsidRPr="00FD3BB6">
        <w:rPr>
          <w:sz w:val="20"/>
        </w:rPr>
        <w:tab/>
      </w:r>
    </w:p>
    <w:p w:rsidR="0073488E" w:rsidRPr="00FD3BB6" w:rsidRDefault="0073488E" w:rsidP="0073488E">
      <w:pPr>
        <w:spacing w:before="0"/>
        <w:ind w:firstLine="0"/>
        <w:rPr>
          <w:b/>
          <w:bCs/>
          <w:sz w:val="20"/>
        </w:rPr>
      </w:pPr>
      <w:r w:rsidRPr="00FD3BB6">
        <w:rPr>
          <w:b/>
          <w:bCs/>
          <w:sz w:val="20"/>
        </w:rPr>
        <w:t>М.П.</w:t>
      </w:r>
      <w:r w:rsidRPr="00FD3BB6">
        <w:rPr>
          <w:sz w:val="20"/>
        </w:rPr>
        <w:tab/>
      </w:r>
      <w:r w:rsidRPr="00FD3BB6">
        <w:rPr>
          <w:sz w:val="20"/>
        </w:rPr>
        <w:tab/>
      </w:r>
      <w:r w:rsidRPr="00FD3BB6">
        <w:rPr>
          <w:b/>
          <w:bCs/>
          <w:sz w:val="20"/>
        </w:rPr>
        <w:t xml:space="preserve">           </w:t>
      </w:r>
    </w:p>
    <w:tbl>
      <w:tblPr>
        <w:tblW w:w="0" w:type="auto"/>
        <w:tblInd w:w="1809" w:type="dxa"/>
        <w:tblLook w:val="04A0"/>
      </w:tblPr>
      <w:tblGrid>
        <w:gridCol w:w="3196"/>
        <w:gridCol w:w="2658"/>
        <w:gridCol w:w="2758"/>
      </w:tblGrid>
      <w:tr w:rsidR="0073488E" w:rsidRPr="00FD3BB6" w:rsidTr="00473FB6">
        <w:tc>
          <w:tcPr>
            <w:tcW w:w="3261" w:type="dxa"/>
            <w:shd w:val="clear" w:color="auto" w:fill="auto"/>
          </w:tcPr>
          <w:p w:rsidR="0073488E" w:rsidRPr="00FD3BB6" w:rsidRDefault="0073488E" w:rsidP="0073488E">
            <w:pPr>
              <w:spacing w:before="0"/>
              <w:ind w:firstLine="0"/>
              <w:rPr>
                <w:b/>
                <w:bCs/>
                <w:sz w:val="20"/>
              </w:rPr>
            </w:pPr>
            <w:r w:rsidRPr="00FD3BB6">
              <w:rPr>
                <w:b/>
                <w:bCs/>
                <w:sz w:val="20"/>
              </w:rPr>
              <w:t>Руководитель</w:t>
            </w:r>
          </w:p>
        </w:tc>
        <w:tc>
          <w:tcPr>
            <w:tcW w:w="2693" w:type="dxa"/>
            <w:shd w:val="clear" w:color="auto" w:fill="auto"/>
          </w:tcPr>
          <w:p w:rsidR="0073488E" w:rsidRPr="00FD3BB6" w:rsidRDefault="0073488E" w:rsidP="0073488E">
            <w:pPr>
              <w:spacing w:before="0"/>
              <w:ind w:firstLine="0"/>
              <w:rPr>
                <w:b/>
                <w:bCs/>
                <w:sz w:val="20"/>
              </w:rPr>
            </w:pPr>
            <w:r w:rsidRPr="00FD3BB6">
              <w:rPr>
                <w:b/>
                <w:bCs/>
                <w:sz w:val="20"/>
              </w:rPr>
              <w:t>_______________</w:t>
            </w:r>
          </w:p>
        </w:tc>
        <w:tc>
          <w:tcPr>
            <w:tcW w:w="2771" w:type="dxa"/>
            <w:shd w:val="clear" w:color="auto" w:fill="auto"/>
          </w:tcPr>
          <w:p w:rsidR="0073488E" w:rsidRPr="00FD3BB6" w:rsidRDefault="0073488E" w:rsidP="0073488E">
            <w:pPr>
              <w:spacing w:before="0"/>
              <w:ind w:firstLine="0"/>
              <w:rPr>
                <w:b/>
                <w:bCs/>
                <w:sz w:val="20"/>
              </w:rPr>
            </w:pPr>
            <w:r w:rsidRPr="00FD3BB6">
              <w:rPr>
                <w:b/>
                <w:bCs/>
                <w:sz w:val="20"/>
              </w:rPr>
              <w:t>______________________</w:t>
            </w:r>
          </w:p>
        </w:tc>
      </w:tr>
      <w:tr w:rsidR="0073488E" w:rsidRPr="00FD3BB6" w:rsidTr="00473FB6">
        <w:tc>
          <w:tcPr>
            <w:tcW w:w="3261" w:type="dxa"/>
            <w:shd w:val="clear" w:color="auto" w:fill="auto"/>
          </w:tcPr>
          <w:p w:rsidR="0073488E" w:rsidRPr="00FD3BB6" w:rsidRDefault="0073488E" w:rsidP="0073488E">
            <w:pPr>
              <w:spacing w:before="0"/>
              <w:ind w:firstLine="0"/>
              <w:rPr>
                <w:b/>
                <w:bCs/>
                <w:sz w:val="20"/>
              </w:rPr>
            </w:pPr>
          </w:p>
          <w:p w:rsidR="0073488E" w:rsidRPr="00FD3BB6" w:rsidRDefault="0073488E" w:rsidP="0073488E">
            <w:pPr>
              <w:spacing w:before="0"/>
              <w:ind w:firstLine="0"/>
              <w:rPr>
                <w:b/>
                <w:bCs/>
                <w:sz w:val="20"/>
              </w:rPr>
            </w:pPr>
            <w:r w:rsidRPr="00FD3BB6">
              <w:rPr>
                <w:b/>
                <w:bCs/>
                <w:sz w:val="20"/>
              </w:rPr>
              <w:t>Главный бухгалтер</w:t>
            </w:r>
          </w:p>
        </w:tc>
        <w:tc>
          <w:tcPr>
            <w:tcW w:w="2693" w:type="dxa"/>
            <w:shd w:val="clear" w:color="auto" w:fill="auto"/>
          </w:tcPr>
          <w:p w:rsidR="0073488E" w:rsidRPr="00FD3BB6" w:rsidRDefault="0073488E" w:rsidP="0073488E">
            <w:pPr>
              <w:spacing w:before="0"/>
              <w:ind w:firstLine="0"/>
              <w:rPr>
                <w:b/>
                <w:bCs/>
                <w:sz w:val="20"/>
              </w:rPr>
            </w:pPr>
          </w:p>
          <w:p w:rsidR="0073488E" w:rsidRPr="00FD3BB6" w:rsidRDefault="0073488E" w:rsidP="0073488E">
            <w:pPr>
              <w:spacing w:before="0"/>
              <w:ind w:firstLine="0"/>
              <w:rPr>
                <w:b/>
                <w:bCs/>
                <w:sz w:val="20"/>
              </w:rPr>
            </w:pPr>
            <w:r w:rsidRPr="00FD3BB6">
              <w:rPr>
                <w:b/>
                <w:bCs/>
                <w:sz w:val="20"/>
              </w:rPr>
              <w:t>_______________</w:t>
            </w:r>
          </w:p>
        </w:tc>
        <w:tc>
          <w:tcPr>
            <w:tcW w:w="2771" w:type="dxa"/>
            <w:shd w:val="clear" w:color="auto" w:fill="auto"/>
          </w:tcPr>
          <w:p w:rsidR="0073488E" w:rsidRPr="00FD3BB6" w:rsidRDefault="0073488E" w:rsidP="0073488E">
            <w:pPr>
              <w:spacing w:before="0"/>
              <w:ind w:firstLine="0"/>
              <w:rPr>
                <w:b/>
                <w:bCs/>
                <w:sz w:val="20"/>
              </w:rPr>
            </w:pPr>
          </w:p>
          <w:p w:rsidR="0073488E" w:rsidRPr="00FD3BB6" w:rsidRDefault="0073488E" w:rsidP="0073488E">
            <w:pPr>
              <w:spacing w:before="0"/>
              <w:ind w:firstLine="0"/>
              <w:rPr>
                <w:b/>
                <w:bCs/>
                <w:sz w:val="20"/>
              </w:rPr>
            </w:pPr>
            <w:r w:rsidRPr="00FD3BB6">
              <w:rPr>
                <w:b/>
                <w:bCs/>
                <w:sz w:val="20"/>
              </w:rPr>
              <w:t>______________________</w:t>
            </w:r>
          </w:p>
        </w:tc>
      </w:tr>
    </w:tbl>
    <w:p w:rsidR="0073488E" w:rsidRPr="00FD3BB6" w:rsidRDefault="0073488E" w:rsidP="0073488E">
      <w:pPr>
        <w:spacing w:before="0"/>
        <w:ind w:firstLine="0"/>
        <w:rPr>
          <w:b/>
          <w:bCs/>
          <w:sz w:val="20"/>
        </w:rPr>
      </w:pPr>
    </w:p>
    <w:p w:rsidR="0073488E" w:rsidRPr="00FD3BB6" w:rsidRDefault="0073488E" w:rsidP="0073488E">
      <w:pPr>
        <w:pStyle w:val="1"/>
        <w:keepNext/>
        <w:numPr>
          <w:ilvl w:val="0"/>
          <w:numId w:val="41"/>
        </w:numPr>
        <w:suppressAutoHyphens/>
        <w:spacing w:before="0" w:after="0"/>
        <w:ind w:left="0" w:firstLine="0"/>
        <w:rPr>
          <w:b w:val="0"/>
          <w:bCs/>
          <w:sz w:val="20"/>
        </w:rPr>
      </w:pPr>
    </w:p>
    <w:p w:rsidR="0073488E" w:rsidRPr="00FD3BB6" w:rsidRDefault="0073488E" w:rsidP="0073488E">
      <w:pPr>
        <w:spacing w:before="0"/>
        <w:ind w:firstLine="0"/>
        <w:rPr>
          <w:bCs/>
          <w:sz w:val="20"/>
        </w:rPr>
      </w:pPr>
      <w:r w:rsidRPr="00FD3BB6">
        <w:rPr>
          <w:bCs/>
          <w:sz w:val="20"/>
        </w:rPr>
        <w:t>«____»____________20___г.</w:t>
      </w:r>
    </w:p>
    <w:p w:rsidR="0073488E" w:rsidRPr="00FD3BB6" w:rsidRDefault="0073488E" w:rsidP="0073488E">
      <w:pPr>
        <w:spacing w:before="0"/>
        <w:ind w:firstLine="0"/>
        <w:rPr>
          <w:sz w:val="20"/>
        </w:rPr>
      </w:pPr>
    </w:p>
    <w:p w:rsidR="0073488E" w:rsidRPr="00FD3BB6" w:rsidRDefault="0073488E" w:rsidP="0073488E">
      <w:pPr>
        <w:spacing w:before="0"/>
        <w:ind w:firstLine="0"/>
        <w:rPr>
          <w:b/>
          <w:sz w:val="20"/>
        </w:rPr>
      </w:pPr>
      <w:r w:rsidRPr="00FD3BB6">
        <w:rPr>
          <w:b/>
          <w:sz w:val="20"/>
        </w:rPr>
        <w:t>_____________________________________________________________________________________________</w:t>
      </w:r>
    </w:p>
    <w:p w:rsidR="0073488E" w:rsidRPr="00FD3BB6" w:rsidRDefault="0073488E" w:rsidP="0073488E">
      <w:pPr>
        <w:spacing w:before="0"/>
        <w:ind w:firstLine="0"/>
        <w:jc w:val="center"/>
        <w:rPr>
          <w:b/>
          <w:bCs/>
          <w:sz w:val="20"/>
        </w:rPr>
      </w:pPr>
    </w:p>
    <w:p w:rsidR="0073488E" w:rsidRPr="00FD3BB6" w:rsidRDefault="0073488E" w:rsidP="0073488E">
      <w:pPr>
        <w:spacing w:before="0"/>
        <w:ind w:firstLine="0"/>
        <w:jc w:val="center"/>
        <w:rPr>
          <w:b/>
          <w:sz w:val="20"/>
        </w:rPr>
      </w:pPr>
      <w:r w:rsidRPr="00FD3BB6">
        <w:rPr>
          <w:b/>
          <w:sz w:val="20"/>
        </w:rPr>
        <w:t>ОТМЕТКИ БАНКА</w:t>
      </w:r>
    </w:p>
    <w:p w:rsidR="0073488E" w:rsidRPr="00FD3BB6" w:rsidRDefault="0073488E" w:rsidP="0073488E">
      <w:pPr>
        <w:pStyle w:val="ConsNonformat"/>
        <w:rPr>
          <w:rFonts w:ascii="Times New Roman" w:hAnsi="Times New Roman"/>
        </w:rPr>
      </w:pPr>
      <w:r w:rsidRPr="00FD3BB6">
        <w:rPr>
          <w:rFonts w:ascii="Times New Roman" w:hAnsi="Times New Roman"/>
        </w:rPr>
        <w:t>Открыть  _________________________________________________________________________</w:t>
      </w:r>
      <w:r w:rsidRPr="00FD3BB6">
        <w:rPr>
          <w:rFonts w:ascii="Times New Roman" w:hAnsi="Times New Roman"/>
          <w:lang w:val="en-US"/>
        </w:rPr>
        <w:t>______</w:t>
      </w:r>
      <w:r w:rsidRPr="00FD3BB6">
        <w:rPr>
          <w:rFonts w:ascii="Times New Roman" w:hAnsi="Times New Roman"/>
        </w:rPr>
        <w:t>________ счет</w:t>
      </w:r>
    </w:p>
    <w:p w:rsidR="0073488E" w:rsidRPr="00FD3BB6" w:rsidRDefault="0073488E" w:rsidP="0073488E">
      <w:pPr>
        <w:spacing w:before="0"/>
        <w:ind w:firstLine="0"/>
        <w:rPr>
          <w:sz w:val="20"/>
        </w:rPr>
      </w:pPr>
      <w:r w:rsidRPr="00FD3BB6">
        <w:rPr>
          <w:sz w:val="20"/>
        </w:rPr>
        <w:t xml:space="preserve">                                    (указывается расчетный или др. вид открываемого счета)</w:t>
      </w:r>
    </w:p>
    <w:p w:rsidR="0073488E" w:rsidRPr="00FD3BB6" w:rsidRDefault="0073488E" w:rsidP="0073488E">
      <w:pPr>
        <w:spacing w:before="0"/>
        <w:ind w:firstLine="0"/>
        <w:rPr>
          <w:sz w:val="20"/>
        </w:rPr>
      </w:pPr>
      <w:r w:rsidRPr="00FD3BB6">
        <w:rPr>
          <w:sz w:val="20"/>
        </w:rPr>
        <w:t>№ договора ________________________  от _________________________________</w:t>
      </w:r>
      <w:r w:rsidRPr="00FD3BB6">
        <w:rPr>
          <w:sz w:val="20"/>
          <w:lang w:val="en-US"/>
        </w:rPr>
        <w:t>__________</w:t>
      </w:r>
      <w:r w:rsidRPr="00FD3BB6">
        <w:rPr>
          <w:sz w:val="20"/>
        </w:rPr>
        <w:t>________________</w:t>
      </w:r>
    </w:p>
    <w:p w:rsidR="0073488E" w:rsidRPr="00FD3BB6" w:rsidRDefault="0073488E" w:rsidP="0073488E">
      <w:pPr>
        <w:pStyle w:val="ConsNonformat"/>
        <w:rPr>
          <w:rFonts w:ascii="Times New Roman" w:hAnsi="Times New Roman"/>
        </w:rPr>
      </w:pPr>
    </w:p>
    <w:p w:rsidR="0073488E" w:rsidRPr="00FD3BB6" w:rsidRDefault="0073488E" w:rsidP="0073488E">
      <w:pPr>
        <w:pStyle w:val="ConsNonformat"/>
        <w:rPr>
          <w:rFonts w:ascii="Times New Roman" w:hAnsi="Times New Roman"/>
        </w:rPr>
      </w:pPr>
    </w:p>
    <w:tbl>
      <w:tblPr>
        <w:tblW w:w="0" w:type="auto"/>
        <w:tblLook w:val="04A0"/>
      </w:tblPr>
      <w:tblGrid>
        <w:gridCol w:w="3485"/>
        <w:gridCol w:w="3463"/>
        <w:gridCol w:w="3473"/>
      </w:tblGrid>
      <w:tr w:rsidR="0073488E" w:rsidRPr="00FD3BB6" w:rsidTr="00473FB6">
        <w:tc>
          <w:tcPr>
            <w:tcW w:w="3511" w:type="dxa"/>
            <w:shd w:val="clear" w:color="auto" w:fill="auto"/>
          </w:tcPr>
          <w:p w:rsidR="0073488E" w:rsidRPr="00FD3BB6" w:rsidRDefault="0073488E" w:rsidP="0073488E">
            <w:pPr>
              <w:pStyle w:val="ConsNonformat"/>
              <w:jc w:val="center"/>
              <w:rPr>
                <w:rFonts w:ascii="Times New Roman" w:hAnsi="Times New Roman"/>
              </w:rPr>
            </w:pPr>
            <w:r w:rsidRPr="00FD3BB6">
              <w:rPr>
                <w:rFonts w:ascii="Times New Roman" w:hAnsi="Times New Roman"/>
              </w:rPr>
              <w:t>_________________________</w:t>
            </w:r>
          </w:p>
          <w:p w:rsidR="0073488E" w:rsidRPr="00FD3BB6" w:rsidRDefault="0073488E" w:rsidP="0073488E">
            <w:pPr>
              <w:pStyle w:val="ConsNonformat"/>
              <w:jc w:val="center"/>
              <w:rPr>
                <w:rFonts w:ascii="Times New Roman" w:hAnsi="Times New Roman"/>
              </w:rPr>
            </w:pPr>
            <w:r w:rsidRPr="00FD3BB6">
              <w:rPr>
                <w:rFonts w:ascii="Times New Roman" w:hAnsi="Times New Roman"/>
              </w:rPr>
              <w:t>(должность)</w:t>
            </w:r>
          </w:p>
        </w:tc>
        <w:tc>
          <w:tcPr>
            <w:tcW w:w="3511" w:type="dxa"/>
            <w:shd w:val="clear" w:color="auto" w:fill="auto"/>
          </w:tcPr>
          <w:p w:rsidR="0073488E" w:rsidRPr="00FD3BB6" w:rsidRDefault="0073488E" w:rsidP="0073488E">
            <w:pPr>
              <w:pStyle w:val="ConsNonformat"/>
              <w:jc w:val="center"/>
              <w:rPr>
                <w:rFonts w:ascii="Times New Roman" w:hAnsi="Times New Roman"/>
              </w:rPr>
            </w:pPr>
            <w:r w:rsidRPr="00FD3BB6">
              <w:rPr>
                <w:rFonts w:ascii="Times New Roman" w:hAnsi="Times New Roman"/>
              </w:rPr>
              <w:t>__________________</w:t>
            </w:r>
          </w:p>
          <w:p w:rsidR="0073488E" w:rsidRPr="00FD3BB6" w:rsidRDefault="0073488E" w:rsidP="0073488E">
            <w:pPr>
              <w:pStyle w:val="ConsNonformat"/>
              <w:jc w:val="center"/>
              <w:rPr>
                <w:rFonts w:ascii="Times New Roman" w:hAnsi="Times New Roman"/>
              </w:rPr>
            </w:pPr>
            <w:r w:rsidRPr="00FD3BB6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512" w:type="dxa"/>
            <w:shd w:val="clear" w:color="auto" w:fill="auto"/>
          </w:tcPr>
          <w:p w:rsidR="0073488E" w:rsidRPr="00FD3BB6" w:rsidRDefault="0073488E" w:rsidP="0073488E">
            <w:pPr>
              <w:pStyle w:val="ConsNonformat"/>
              <w:jc w:val="center"/>
              <w:rPr>
                <w:rFonts w:ascii="Times New Roman" w:hAnsi="Times New Roman"/>
              </w:rPr>
            </w:pPr>
            <w:r w:rsidRPr="00FD3BB6">
              <w:rPr>
                <w:rFonts w:ascii="Times New Roman" w:hAnsi="Times New Roman"/>
              </w:rPr>
              <w:t>_____________________</w:t>
            </w:r>
          </w:p>
          <w:p w:rsidR="0073488E" w:rsidRPr="00FD3BB6" w:rsidRDefault="0073488E" w:rsidP="0073488E">
            <w:pPr>
              <w:pStyle w:val="ConsNonformat"/>
              <w:jc w:val="center"/>
              <w:rPr>
                <w:rFonts w:ascii="Times New Roman" w:hAnsi="Times New Roman"/>
              </w:rPr>
            </w:pPr>
            <w:r w:rsidRPr="00FD3BB6">
              <w:rPr>
                <w:rFonts w:ascii="Times New Roman" w:hAnsi="Times New Roman"/>
              </w:rPr>
              <w:t>(расшифровка подписи)</w:t>
            </w:r>
          </w:p>
        </w:tc>
      </w:tr>
    </w:tbl>
    <w:p w:rsidR="0073488E" w:rsidRPr="00FD3BB6" w:rsidRDefault="0073488E" w:rsidP="0073488E">
      <w:pPr>
        <w:pStyle w:val="ConsNonformat"/>
        <w:rPr>
          <w:rFonts w:ascii="Times New Roman" w:hAnsi="Times New Roman"/>
        </w:rPr>
      </w:pPr>
    </w:p>
    <w:p w:rsidR="0073488E" w:rsidRPr="00FD3BB6" w:rsidRDefault="0073488E" w:rsidP="0073488E">
      <w:pPr>
        <w:pStyle w:val="ConsNonformat"/>
        <w:rPr>
          <w:rFonts w:ascii="Times New Roman" w:hAnsi="Times New Roman"/>
        </w:rPr>
      </w:pPr>
    </w:p>
    <w:p w:rsidR="0073488E" w:rsidRPr="00FD3BB6" w:rsidRDefault="0073488E" w:rsidP="0073488E">
      <w:pPr>
        <w:pStyle w:val="ConsNonformat"/>
        <w:rPr>
          <w:rFonts w:ascii="Times New Roman" w:hAnsi="Times New Roman"/>
        </w:rPr>
      </w:pPr>
      <w:r w:rsidRPr="00FD3BB6">
        <w:rPr>
          <w:rFonts w:ascii="Times New Roman" w:hAnsi="Times New Roman"/>
        </w:rPr>
        <w:t xml:space="preserve">Разрешаю                  </w:t>
      </w:r>
    </w:p>
    <w:tbl>
      <w:tblPr>
        <w:tblW w:w="0" w:type="auto"/>
        <w:tblLook w:val="04A0"/>
      </w:tblPr>
      <w:tblGrid>
        <w:gridCol w:w="3462"/>
        <w:gridCol w:w="3475"/>
        <w:gridCol w:w="3484"/>
      </w:tblGrid>
      <w:tr w:rsidR="0073488E" w:rsidRPr="00FD3BB6" w:rsidTr="00473FB6">
        <w:tc>
          <w:tcPr>
            <w:tcW w:w="3511" w:type="dxa"/>
            <w:shd w:val="clear" w:color="auto" w:fill="auto"/>
          </w:tcPr>
          <w:p w:rsidR="0073488E" w:rsidRPr="00FD3BB6" w:rsidRDefault="0073488E" w:rsidP="0073488E">
            <w:pPr>
              <w:pStyle w:val="ConsNonformat"/>
              <w:rPr>
                <w:rFonts w:ascii="Times New Roman" w:hAnsi="Times New Roman"/>
                <w:b/>
              </w:rPr>
            </w:pPr>
            <w:r w:rsidRPr="00FD3BB6">
              <w:rPr>
                <w:rFonts w:ascii="Times New Roman" w:hAnsi="Times New Roman"/>
                <w:b/>
              </w:rPr>
              <w:t>Председатель Правления</w:t>
            </w:r>
          </w:p>
        </w:tc>
        <w:tc>
          <w:tcPr>
            <w:tcW w:w="3511" w:type="dxa"/>
            <w:shd w:val="clear" w:color="auto" w:fill="auto"/>
          </w:tcPr>
          <w:p w:rsidR="0073488E" w:rsidRPr="00FD3BB6" w:rsidRDefault="0073488E" w:rsidP="0073488E">
            <w:pPr>
              <w:pStyle w:val="ConsNonformat"/>
              <w:jc w:val="center"/>
              <w:rPr>
                <w:rFonts w:ascii="Times New Roman" w:hAnsi="Times New Roman"/>
              </w:rPr>
            </w:pPr>
            <w:r w:rsidRPr="00FD3BB6">
              <w:rPr>
                <w:rFonts w:ascii="Times New Roman" w:hAnsi="Times New Roman"/>
              </w:rPr>
              <w:t>__________________</w:t>
            </w:r>
          </w:p>
          <w:p w:rsidR="0073488E" w:rsidRPr="00FD3BB6" w:rsidRDefault="0073488E" w:rsidP="0073488E">
            <w:pPr>
              <w:pStyle w:val="ConsNonformat"/>
              <w:jc w:val="center"/>
              <w:rPr>
                <w:rFonts w:ascii="Times New Roman" w:hAnsi="Times New Roman"/>
              </w:rPr>
            </w:pPr>
            <w:r w:rsidRPr="00FD3BB6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512" w:type="dxa"/>
            <w:shd w:val="clear" w:color="auto" w:fill="auto"/>
          </w:tcPr>
          <w:p w:rsidR="0073488E" w:rsidRPr="00FD3BB6" w:rsidRDefault="0073488E" w:rsidP="0073488E">
            <w:pPr>
              <w:pStyle w:val="ConsNonformat"/>
              <w:jc w:val="center"/>
              <w:rPr>
                <w:rFonts w:ascii="Times New Roman" w:hAnsi="Times New Roman"/>
              </w:rPr>
            </w:pPr>
            <w:r w:rsidRPr="00FD3BB6">
              <w:rPr>
                <w:rFonts w:ascii="Times New Roman" w:hAnsi="Times New Roman"/>
              </w:rPr>
              <w:t>_____________________</w:t>
            </w:r>
          </w:p>
          <w:p w:rsidR="0073488E" w:rsidRPr="00FD3BB6" w:rsidRDefault="0073488E" w:rsidP="0073488E">
            <w:pPr>
              <w:pStyle w:val="ConsNonformat"/>
              <w:jc w:val="center"/>
              <w:rPr>
                <w:rFonts w:ascii="Times New Roman" w:hAnsi="Times New Roman"/>
              </w:rPr>
            </w:pPr>
            <w:r w:rsidRPr="00FD3BB6">
              <w:rPr>
                <w:rFonts w:ascii="Times New Roman" w:hAnsi="Times New Roman"/>
              </w:rPr>
              <w:t>(расшифровка подписи)</w:t>
            </w:r>
          </w:p>
        </w:tc>
      </w:tr>
    </w:tbl>
    <w:p w:rsidR="0073488E" w:rsidRPr="00FD3BB6" w:rsidRDefault="0073488E" w:rsidP="0073488E">
      <w:pPr>
        <w:pStyle w:val="ConsNonformat"/>
        <w:rPr>
          <w:rFonts w:ascii="Times New Roman" w:hAnsi="Times New Roman"/>
        </w:rPr>
      </w:pPr>
    </w:p>
    <w:p w:rsidR="0073488E" w:rsidRPr="00FD3BB6" w:rsidRDefault="0073488E" w:rsidP="0073488E">
      <w:pPr>
        <w:pStyle w:val="ConsNonformat"/>
        <w:rPr>
          <w:rFonts w:ascii="Times New Roman" w:hAnsi="Times New Roman"/>
        </w:rPr>
      </w:pPr>
      <w:r w:rsidRPr="00FD3BB6">
        <w:rPr>
          <w:rFonts w:ascii="Times New Roman" w:hAnsi="Times New Roman"/>
        </w:rPr>
        <w:tab/>
        <w:t xml:space="preserve">                                              </w:t>
      </w:r>
    </w:p>
    <w:p w:rsidR="0073488E" w:rsidRPr="00FD3BB6" w:rsidRDefault="0073488E" w:rsidP="0073488E">
      <w:pPr>
        <w:pStyle w:val="ConsNonformat"/>
        <w:rPr>
          <w:rFonts w:ascii="Times New Roman" w:hAnsi="Times New Roman"/>
          <w:b/>
        </w:rPr>
      </w:pPr>
      <w:r w:rsidRPr="00FD3BB6">
        <w:rPr>
          <w:rFonts w:ascii="Times New Roman" w:hAnsi="Times New Roman"/>
          <w:b/>
        </w:rPr>
        <w:t xml:space="preserve">СЧЕТ ОТКРЫТ </w:t>
      </w:r>
      <w:r w:rsidRPr="00FD3BB6">
        <w:rPr>
          <w:rFonts w:ascii="Times New Roman" w:hAnsi="Times New Roman"/>
          <w:b/>
        </w:rPr>
        <w:tab/>
      </w:r>
      <w:r w:rsidRPr="00FD3BB6">
        <w:rPr>
          <w:rFonts w:ascii="Times New Roman" w:hAnsi="Times New Roman"/>
          <w:b/>
        </w:rPr>
        <w:tab/>
      </w:r>
      <w:r w:rsidRPr="00FD3BB6">
        <w:rPr>
          <w:rFonts w:ascii="Times New Roman" w:hAnsi="Times New Roman"/>
          <w:b/>
        </w:rPr>
        <w:tab/>
      </w:r>
      <w:r w:rsidRPr="00FD3BB6">
        <w:rPr>
          <w:rFonts w:ascii="Times New Roman" w:hAnsi="Times New Roman"/>
          <w:b/>
        </w:rPr>
        <w:tab/>
      </w:r>
      <w:r w:rsidRPr="00FD3BB6">
        <w:rPr>
          <w:rFonts w:ascii="Times New Roman" w:hAnsi="Times New Roman"/>
          <w:b/>
        </w:rPr>
        <w:tab/>
      </w:r>
    </w:p>
    <w:p w:rsidR="0073488E" w:rsidRPr="00FD3BB6" w:rsidRDefault="0073488E" w:rsidP="0073488E">
      <w:pPr>
        <w:pStyle w:val="ConsNonformat"/>
        <w:rPr>
          <w:rFonts w:ascii="Times New Roman" w:hAnsi="Times New Roman"/>
        </w:rPr>
      </w:pPr>
      <w:r w:rsidRPr="00FD3BB6">
        <w:rPr>
          <w:rFonts w:ascii="Times New Roman" w:hAnsi="Times New Roman"/>
        </w:rPr>
        <w:tab/>
      </w:r>
    </w:p>
    <w:tbl>
      <w:tblPr>
        <w:tblW w:w="0" w:type="auto"/>
        <w:tblLook w:val="04A0"/>
      </w:tblPr>
      <w:tblGrid>
        <w:gridCol w:w="3458"/>
        <w:gridCol w:w="3478"/>
        <w:gridCol w:w="3485"/>
      </w:tblGrid>
      <w:tr w:rsidR="0073488E" w:rsidRPr="00FD3BB6" w:rsidTr="00473FB6">
        <w:tc>
          <w:tcPr>
            <w:tcW w:w="3511" w:type="dxa"/>
            <w:shd w:val="clear" w:color="auto" w:fill="auto"/>
          </w:tcPr>
          <w:p w:rsidR="0073488E" w:rsidRPr="00FD3BB6" w:rsidRDefault="0073488E" w:rsidP="0073488E">
            <w:pPr>
              <w:pStyle w:val="ConsNonformat"/>
              <w:rPr>
                <w:rFonts w:ascii="Times New Roman" w:hAnsi="Times New Roman"/>
                <w:b/>
              </w:rPr>
            </w:pPr>
            <w:r w:rsidRPr="00FD3BB6">
              <w:rPr>
                <w:rFonts w:ascii="Times New Roman" w:hAnsi="Times New Roman"/>
                <w:b/>
              </w:rPr>
              <w:t xml:space="preserve">Главный бухгалтер </w:t>
            </w:r>
          </w:p>
        </w:tc>
        <w:tc>
          <w:tcPr>
            <w:tcW w:w="3511" w:type="dxa"/>
            <w:shd w:val="clear" w:color="auto" w:fill="auto"/>
          </w:tcPr>
          <w:p w:rsidR="0073488E" w:rsidRPr="00FD3BB6" w:rsidRDefault="0073488E" w:rsidP="0073488E">
            <w:pPr>
              <w:pStyle w:val="ConsNonformat"/>
              <w:rPr>
                <w:rFonts w:ascii="Times New Roman" w:hAnsi="Times New Roman"/>
              </w:rPr>
            </w:pPr>
            <w:r w:rsidRPr="00FD3BB6">
              <w:rPr>
                <w:rFonts w:ascii="Times New Roman" w:hAnsi="Times New Roman"/>
              </w:rPr>
              <w:t xml:space="preserve">             __________________</w:t>
            </w:r>
          </w:p>
          <w:p w:rsidR="0073488E" w:rsidRPr="00FD3BB6" w:rsidRDefault="0073488E" w:rsidP="0073488E">
            <w:pPr>
              <w:pStyle w:val="ConsNonformat"/>
              <w:rPr>
                <w:rFonts w:ascii="Times New Roman" w:hAnsi="Times New Roman"/>
              </w:rPr>
            </w:pPr>
            <w:r w:rsidRPr="00FD3BB6">
              <w:rPr>
                <w:rFonts w:ascii="Times New Roman" w:hAnsi="Times New Roman"/>
              </w:rPr>
              <w:t xml:space="preserve">                      (подпись)</w:t>
            </w:r>
          </w:p>
        </w:tc>
        <w:tc>
          <w:tcPr>
            <w:tcW w:w="3512" w:type="dxa"/>
            <w:shd w:val="clear" w:color="auto" w:fill="auto"/>
          </w:tcPr>
          <w:p w:rsidR="0073488E" w:rsidRPr="00FD3BB6" w:rsidRDefault="0073488E" w:rsidP="0073488E">
            <w:pPr>
              <w:pStyle w:val="ConsNonformat"/>
              <w:jc w:val="center"/>
              <w:rPr>
                <w:rFonts w:ascii="Times New Roman" w:hAnsi="Times New Roman"/>
              </w:rPr>
            </w:pPr>
            <w:r w:rsidRPr="00FD3BB6">
              <w:rPr>
                <w:rFonts w:ascii="Times New Roman" w:hAnsi="Times New Roman"/>
              </w:rPr>
              <w:t>_____________________</w:t>
            </w:r>
          </w:p>
          <w:p w:rsidR="0073488E" w:rsidRPr="00FD3BB6" w:rsidRDefault="0073488E" w:rsidP="0073488E">
            <w:pPr>
              <w:pStyle w:val="ConsNonformat"/>
              <w:jc w:val="center"/>
              <w:rPr>
                <w:rFonts w:ascii="Times New Roman" w:hAnsi="Times New Roman"/>
              </w:rPr>
            </w:pPr>
            <w:r w:rsidRPr="00FD3BB6">
              <w:rPr>
                <w:rFonts w:ascii="Times New Roman" w:hAnsi="Times New Roman"/>
              </w:rPr>
              <w:t>(расшифровка подписи)</w:t>
            </w:r>
          </w:p>
        </w:tc>
      </w:tr>
    </w:tbl>
    <w:p w:rsidR="0073488E" w:rsidRPr="00FD3BB6" w:rsidRDefault="0073488E" w:rsidP="0073488E">
      <w:pPr>
        <w:pStyle w:val="ConsNonformat"/>
        <w:rPr>
          <w:rFonts w:ascii="Times New Roman" w:hAnsi="Times New Roman"/>
        </w:rPr>
      </w:pPr>
      <w:r w:rsidRPr="00FD3BB6">
        <w:rPr>
          <w:rFonts w:ascii="Times New Roman" w:hAnsi="Times New Roman"/>
        </w:rPr>
        <w:t xml:space="preserve">            </w:t>
      </w:r>
    </w:p>
    <w:tbl>
      <w:tblPr>
        <w:tblW w:w="9792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559"/>
        <w:gridCol w:w="7233"/>
      </w:tblGrid>
      <w:tr w:rsidR="0073488E" w:rsidRPr="00FD3BB6" w:rsidTr="00473FB6">
        <w:trPr>
          <w:cantSplit/>
          <w:trHeight w:val="240"/>
        </w:trPr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3488E" w:rsidRPr="00FD3BB6" w:rsidRDefault="0073488E" w:rsidP="0073488E">
            <w:pPr>
              <w:pStyle w:val="ConsCell"/>
              <w:widowControl/>
              <w:snapToGrid w:val="0"/>
              <w:rPr>
                <w:rFonts w:ascii="Times New Roman" w:hAnsi="Times New Roman"/>
                <w:b/>
              </w:rPr>
            </w:pPr>
            <w:r w:rsidRPr="00FD3BB6">
              <w:rPr>
                <w:rFonts w:ascii="Times New Roman" w:hAnsi="Times New Roman"/>
                <w:b/>
              </w:rPr>
              <w:t>Номер балансового счета</w:t>
            </w:r>
          </w:p>
        </w:tc>
        <w:tc>
          <w:tcPr>
            <w:tcW w:w="7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488E" w:rsidRPr="00FD3BB6" w:rsidRDefault="0073488E" w:rsidP="0073488E">
            <w:pPr>
              <w:pStyle w:val="ConsCell"/>
              <w:widowControl/>
              <w:snapToGrid w:val="0"/>
              <w:jc w:val="both"/>
              <w:rPr>
                <w:rFonts w:ascii="Times New Roman" w:hAnsi="Times New Roman"/>
                <w:b/>
              </w:rPr>
            </w:pPr>
            <w:r w:rsidRPr="00FD3BB6">
              <w:rPr>
                <w:rFonts w:ascii="Times New Roman" w:hAnsi="Times New Roman"/>
                <w:b/>
              </w:rPr>
              <w:t>Номер лицевого счета</w:t>
            </w:r>
          </w:p>
        </w:tc>
      </w:tr>
      <w:tr w:rsidR="0073488E" w:rsidRPr="00FD3BB6" w:rsidTr="00473FB6">
        <w:trPr>
          <w:cantSplit/>
          <w:trHeight w:val="240"/>
        </w:trPr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3488E" w:rsidRPr="00FD3BB6" w:rsidRDefault="0073488E" w:rsidP="0073488E">
            <w:pPr>
              <w:pStyle w:val="ConsCell"/>
              <w:widowControl/>
              <w:snapToGrid w:val="0"/>
              <w:rPr>
                <w:rFonts w:ascii="Times New Roman" w:hAnsi="Times New Roman"/>
              </w:rPr>
            </w:pPr>
          </w:p>
          <w:p w:rsidR="0073488E" w:rsidRPr="00FD3BB6" w:rsidRDefault="0073488E" w:rsidP="0073488E">
            <w:pPr>
              <w:pStyle w:val="ConsCell"/>
              <w:widowControl/>
              <w:rPr>
                <w:rFonts w:ascii="Times New Roman" w:hAnsi="Times New Roman"/>
              </w:rPr>
            </w:pPr>
          </w:p>
        </w:tc>
        <w:tc>
          <w:tcPr>
            <w:tcW w:w="7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488E" w:rsidRPr="00FD3BB6" w:rsidRDefault="0073488E" w:rsidP="0073488E">
            <w:pPr>
              <w:pStyle w:val="ConsCell"/>
              <w:widowControl/>
              <w:snapToGrid w:val="0"/>
              <w:rPr>
                <w:rFonts w:ascii="Times New Roman" w:hAnsi="Times New Roman"/>
              </w:rPr>
            </w:pPr>
          </w:p>
          <w:p w:rsidR="0073488E" w:rsidRPr="00FD3BB6" w:rsidRDefault="0073488E" w:rsidP="0073488E">
            <w:pPr>
              <w:pStyle w:val="ConsCell"/>
              <w:widowControl/>
              <w:rPr>
                <w:rFonts w:ascii="Times New Roman" w:hAnsi="Times New Roman"/>
              </w:rPr>
            </w:pPr>
          </w:p>
        </w:tc>
      </w:tr>
    </w:tbl>
    <w:p w:rsidR="0073488E" w:rsidRPr="00FD3BB6" w:rsidRDefault="0073488E" w:rsidP="0073488E">
      <w:pPr>
        <w:pStyle w:val="ConsNonformat"/>
        <w:rPr>
          <w:rFonts w:ascii="Times New Roman" w:hAnsi="Times New Roman"/>
        </w:rPr>
      </w:pPr>
    </w:p>
    <w:p w:rsidR="0073488E" w:rsidRPr="00FD3BB6" w:rsidRDefault="0073488E" w:rsidP="0073488E">
      <w:pPr>
        <w:pStyle w:val="ConsNonformat"/>
        <w:rPr>
          <w:rFonts w:ascii="Times New Roman" w:hAnsi="Times New Roman"/>
        </w:rPr>
      </w:pPr>
      <w:r w:rsidRPr="00FD3BB6">
        <w:rPr>
          <w:rFonts w:ascii="Times New Roman" w:hAnsi="Times New Roman"/>
        </w:rPr>
        <w:t>«____» __________________20___ г.</w:t>
      </w:r>
    </w:p>
    <w:p w:rsidR="0073488E" w:rsidRPr="00FD3BB6" w:rsidRDefault="0073488E" w:rsidP="0073488E">
      <w:pPr>
        <w:spacing w:before="0"/>
        <w:ind w:firstLine="0"/>
        <w:rPr>
          <w:sz w:val="20"/>
        </w:rPr>
      </w:pPr>
    </w:p>
    <w:bookmarkEnd w:id="0"/>
    <w:bookmarkEnd w:id="1"/>
    <w:p w:rsidR="0005246C" w:rsidRPr="00FD3BB6" w:rsidRDefault="0005246C" w:rsidP="0045352D">
      <w:pPr>
        <w:pStyle w:val="1"/>
        <w:numPr>
          <w:ilvl w:val="0"/>
          <w:numId w:val="0"/>
        </w:numPr>
        <w:tabs>
          <w:tab w:val="left" w:pos="-2520"/>
          <w:tab w:val="left" w:pos="-2236"/>
        </w:tabs>
        <w:jc w:val="right"/>
        <w:rPr>
          <w:sz w:val="20"/>
          <w:highlight w:val="yellow"/>
        </w:rPr>
      </w:pPr>
    </w:p>
    <w:sectPr w:rsidR="0005246C" w:rsidRPr="00FD3BB6" w:rsidSect="008E00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567" w:bottom="567" w:left="1134" w:header="567" w:footer="567" w:gutter="0"/>
      <w:cols w:space="709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358D" w:rsidRDefault="0002358D" w:rsidP="00360651">
      <w:pPr>
        <w:spacing w:before="0"/>
      </w:pPr>
      <w:r>
        <w:separator/>
      </w:r>
    </w:p>
  </w:endnote>
  <w:endnote w:type="continuationSeparator" w:id="1">
    <w:p w:rsidR="0002358D" w:rsidRDefault="0002358D" w:rsidP="00360651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">
    <w:altName w:val="Times New Roman"/>
    <w:panose1 w:val="00000000000000000000"/>
    <w:charset w:val="00"/>
    <w:family w:val="auto"/>
    <w:notTrueType/>
    <w:pitch w:val="variable"/>
    <w:sig w:usb0="00000203" w:usb1="00000000" w:usb2="00000000" w:usb3="00000000" w:csb0="00000005" w:csb1="00000000"/>
  </w:font>
  <w:font w:name="Palatino Linotype">
    <w:panose1 w:val="02040502050505030304"/>
    <w:charset w:val="CC"/>
    <w:family w:val="roman"/>
    <w:pitch w:val="variable"/>
    <w:sig w:usb0="E0000387" w:usb1="40000013" w:usb2="00000000" w:usb3="00000000" w:csb0="0000019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Liberation Mono">
    <w:charset w:val="CC"/>
    <w:family w:val="modern"/>
    <w:pitch w:val="fixed"/>
    <w:sig w:usb0="E0000AFF" w:usb1="400078FF" w:usb2="00000001" w:usb3="00000000" w:csb0="000001B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onsultant">
    <w:altName w:val="Courier New"/>
    <w:panose1 w:val="02070309020205020404"/>
    <w:charset w:val="00"/>
    <w:family w:val="modern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2DA" w:rsidRDefault="00F152DA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2DA" w:rsidRDefault="00F152DA">
    <w:pPr>
      <w:pStyle w:val="a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DD1" w:rsidRPr="00F152DA" w:rsidRDefault="00D74DD1" w:rsidP="00F152DA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358D" w:rsidRDefault="0002358D" w:rsidP="00360651">
      <w:pPr>
        <w:spacing w:before="0"/>
      </w:pPr>
      <w:r>
        <w:separator/>
      </w:r>
    </w:p>
  </w:footnote>
  <w:footnote w:type="continuationSeparator" w:id="1">
    <w:p w:rsidR="0002358D" w:rsidRDefault="0002358D" w:rsidP="00360651">
      <w:pPr>
        <w:spacing w:before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2DA" w:rsidRDefault="00F152DA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DD1" w:rsidRPr="00AB7AB4" w:rsidRDefault="00D74DD1" w:rsidP="00AB7AB4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2DA" w:rsidRDefault="00F152D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13DEABF8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Courier New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Courier New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Courier New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/>
      </w:rPr>
    </w:lvl>
  </w:abstractNum>
  <w:abstractNum w:abstractNumId="3">
    <w:nsid w:val="0000000C"/>
    <w:multiLevelType w:val="multilevel"/>
    <w:tmpl w:val="0000000C"/>
    <w:name w:val="WW8Num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4">
    <w:nsid w:val="0000000D"/>
    <w:multiLevelType w:val="multilevel"/>
    <w:tmpl w:val="0000000D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00000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color w:val="000000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color w:val="00000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000000"/>
        <w:sz w:val="24"/>
        <w:szCs w:val="24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color w:val="000000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  <w:color w:val="000000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000000"/>
        <w:sz w:val="24"/>
        <w:szCs w:val="24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  <w:color w:val="000000"/>
        <w:sz w:val="24"/>
        <w:szCs w:val="24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color w:val="000000"/>
        <w:sz w:val="24"/>
        <w:szCs w:val="24"/>
      </w:rPr>
    </w:lvl>
  </w:abstractNum>
  <w:abstractNum w:abstractNumId="5">
    <w:nsid w:val="04880538"/>
    <w:multiLevelType w:val="hybridMultilevel"/>
    <w:tmpl w:val="B6568138"/>
    <w:name w:val="WW8Num2"/>
    <w:lvl w:ilvl="0" w:tplc="A03462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61429632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7EAADBBC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4C8639F0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24E010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80245B48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61BCC322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A04C24DE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B72C921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49D1EEF"/>
    <w:multiLevelType w:val="hybridMultilevel"/>
    <w:tmpl w:val="D68EB5B4"/>
    <w:lvl w:ilvl="0" w:tplc="D57E00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4F30787"/>
    <w:multiLevelType w:val="hybridMultilevel"/>
    <w:tmpl w:val="EDCC4BC0"/>
    <w:lvl w:ilvl="0" w:tplc="D57E00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6B75722"/>
    <w:multiLevelType w:val="hybridMultilevel"/>
    <w:tmpl w:val="0DC0C312"/>
    <w:name w:val="WW8Num3"/>
    <w:lvl w:ilvl="0" w:tplc="A6A44A0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12605A5C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672B2CA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8F6A14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4A483C8C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4F84F83A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75A267DE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60E5E38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5688154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87801D4"/>
    <w:multiLevelType w:val="hybridMultilevel"/>
    <w:tmpl w:val="A8C4E56C"/>
    <w:lvl w:ilvl="0" w:tplc="36B08C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523418"/>
    <w:multiLevelType w:val="multilevel"/>
    <w:tmpl w:val="EC0E81A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0E894A69"/>
    <w:multiLevelType w:val="hybridMultilevel"/>
    <w:tmpl w:val="B674238C"/>
    <w:lvl w:ilvl="0" w:tplc="20FCEC6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312476D"/>
    <w:multiLevelType w:val="hybridMultilevel"/>
    <w:tmpl w:val="EB2EF6F8"/>
    <w:lvl w:ilvl="0" w:tplc="D57E00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1D33692E"/>
    <w:multiLevelType w:val="hybridMultilevel"/>
    <w:tmpl w:val="8A94C868"/>
    <w:lvl w:ilvl="0" w:tplc="D57E0080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4">
    <w:nsid w:val="1FB23146"/>
    <w:multiLevelType w:val="hybridMultilevel"/>
    <w:tmpl w:val="1E82DEF2"/>
    <w:lvl w:ilvl="0" w:tplc="D57E00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13A6C2F"/>
    <w:multiLevelType w:val="singleLevel"/>
    <w:tmpl w:val="9056B36A"/>
    <w:lvl w:ilvl="0">
      <w:start w:val="1"/>
      <w:numFmt w:val="bullet"/>
      <w:lvlText w:val="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</w:abstractNum>
  <w:abstractNum w:abstractNumId="16">
    <w:nsid w:val="22D0404C"/>
    <w:multiLevelType w:val="hybridMultilevel"/>
    <w:tmpl w:val="F2D0BD0E"/>
    <w:lvl w:ilvl="0" w:tplc="FFFFFFFF">
      <w:start w:val="1"/>
      <w:numFmt w:val="bullet"/>
      <w:lvlText w:val=""/>
      <w:lvlJc w:val="left"/>
      <w:pPr>
        <w:tabs>
          <w:tab w:val="num" w:pos="1140"/>
        </w:tabs>
        <w:ind w:left="112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7">
    <w:nsid w:val="238D1356"/>
    <w:multiLevelType w:val="hybridMultilevel"/>
    <w:tmpl w:val="E6222AFA"/>
    <w:lvl w:ilvl="0" w:tplc="D57E00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3CA370A"/>
    <w:multiLevelType w:val="hybridMultilevel"/>
    <w:tmpl w:val="7026FAAA"/>
    <w:lvl w:ilvl="0" w:tplc="36B08CE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28AD1EA5"/>
    <w:multiLevelType w:val="hybridMultilevel"/>
    <w:tmpl w:val="899CBEA8"/>
    <w:lvl w:ilvl="0" w:tplc="D57E00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2AE1262B"/>
    <w:multiLevelType w:val="hybridMultilevel"/>
    <w:tmpl w:val="1842E9D2"/>
    <w:lvl w:ilvl="0" w:tplc="D57E00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2DB8382B"/>
    <w:multiLevelType w:val="multilevel"/>
    <w:tmpl w:val="09E055D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color w:val="000000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color w:val="00000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000000"/>
        <w:sz w:val="24"/>
        <w:szCs w:val="24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color w:val="000000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  <w:color w:val="000000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000000"/>
        <w:sz w:val="24"/>
        <w:szCs w:val="24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  <w:color w:val="000000"/>
        <w:sz w:val="24"/>
        <w:szCs w:val="24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color w:val="000000"/>
        <w:sz w:val="24"/>
        <w:szCs w:val="24"/>
      </w:rPr>
    </w:lvl>
  </w:abstractNum>
  <w:abstractNum w:abstractNumId="22">
    <w:nsid w:val="2FEA55BD"/>
    <w:multiLevelType w:val="hybridMultilevel"/>
    <w:tmpl w:val="104A287E"/>
    <w:lvl w:ilvl="0" w:tplc="D57E00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323C65AB"/>
    <w:multiLevelType w:val="hybridMultilevel"/>
    <w:tmpl w:val="4B36B394"/>
    <w:lvl w:ilvl="0" w:tplc="D57E00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34E855BF"/>
    <w:multiLevelType w:val="hybridMultilevel"/>
    <w:tmpl w:val="989C4764"/>
    <w:lvl w:ilvl="0" w:tplc="D57E00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365F265D"/>
    <w:multiLevelType w:val="hybridMultilevel"/>
    <w:tmpl w:val="4970C1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702E35"/>
    <w:multiLevelType w:val="hybridMultilevel"/>
    <w:tmpl w:val="CB5C1A12"/>
    <w:lvl w:ilvl="0" w:tplc="D57E00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45871803"/>
    <w:multiLevelType w:val="hybridMultilevel"/>
    <w:tmpl w:val="CB8070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9992754"/>
    <w:multiLevelType w:val="hybridMultilevel"/>
    <w:tmpl w:val="E1562200"/>
    <w:lvl w:ilvl="0" w:tplc="D57E00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4C9F4726"/>
    <w:multiLevelType w:val="hybridMultilevel"/>
    <w:tmpl w:val="6A1066E8"/>
    <w:lvl w:ilvl="0" w:tplc="20FCEC62">
      <w:start w:val="1"/>
      <w:numFmt w:val="bullet"/>
      <w:lvlText w:val=""/>
      <w:lvlJc w:val="left"/>
      <w:pPr>
        <w:ind w:left="12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30">
    <w:nsid w:val="4E3E6BE5"/>
    <w:multiLevelType w:val="hybridMultilevel"/>
    <w:tmpl w:val="EED4D5DE"/>
    <w:lvl w:ilvl="0" w:tplc="D57E00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524F6C7A"/>
    <w:multiLevelType w:val="hybridMultilevel"/>
    <w:tmpl w:val="99C0E726"/>
    <w:lvl w:ilvl="0" w:tplc="D57E00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52BE7A16"/>
    <w:multiLevelType w:val="hybridMultilevel"/>
    <w:tmpl w:val="C62AF460"/>
    <w:lvl w:ilvl="0" w:tplc="D57E00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563A3782"/>
    <w:multiLevelType w:val="hybridMultilevel"/>
    <w:tmpl w:val="7DC0AF66"/>
    <w:lvl w:ilvl="0" w:tplc="36B08CE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4D621816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4D564B7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C9F0AFD0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6A5A79BC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9446DC1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2D47724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FF20EDE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E132FB5C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5D5A0A00"/>
    <w:multiLevelType w:val="hybridMultilevel"/>
    <w:tmpl w:val="9364D75C"/>
    <w:lvl w:ilvl="0" w:tplc="D57E00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0C81746"/>
    <w:multiLevelType w:val="singleLevel"/>
    <w:tmpl w:val="04908BDC"/>
    <w:lvl w:ilvl="0">
      <w:start w:val="1"/>
      <w:numFmt w:val="bullet"/>
      <w:pStyle w:val="a"/>
      <w:lvlText w:val=""/>
      <w:lvlJc w:val="left"/>
      <w:pPr>
        <w:tabs>
          <w:tab w:val="num" w:pos="927"/>
        </w:tabs>
        <w:ind w:left="567" w:firstLine="0"/>
      </w:pPr>
      <w:rPr>
        <w:rFonts w:ascii="Symbol" w:hAnsi="Symbol" w:hint="default"/>
      </w:rPr>
    </w:lvl>
  </w:abstractNum>
  <w:abstractNum w:abstractNumId="36">
    <w:nsid w:val="60D80E89"/>
    <w:multiLevelType w:val="hybridMultilevel"/>
    <w:tmpl w:val="C21099E0"/>
    <w:lvl w:ilvl="0" w:tplc="36B08C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448616A"/>
    <w:multiLevelType w:val="hybridMultilevel"/>
    <w:tmpl w:val="F74CB5B8"/>
    <w:lvl w:ilvl="0" w:tplc="D57E00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8820029"/>
    <w:multiLevelType w:val="multilevel"/>
    <w:tmpl w:val="8E40BE6A"/>
    <w:lvl w:ilvl="0">
      <w:start w:val="1"/>
      <w:numFmt w:val="decimal"/>
      <w:pStyle w:val="1"/>
      <w:suff w:val="space"/>
      <w:lvlText w:val="%1."/>
      <w:lvlJc w:val="left"/>
      <w:pPr>
        <w:ind w:left="5103" w:firstLine="567"/>
      </w:pPr>
    </w:lvl>
    <w:lvl w:ilvl="1">
      <w:start w:val="1"/>
      <w:numFmt w:val="decimal"/>
      <w:pStyle w:val="2"/>
      <w:suff w:val="space"/>
      <w:lvlText w:val="%1.%2."/>
      <w:lvlJc w:val="left"/>
      <w:pPr>
        <w:ind w:left="1985" w:firstLine="567"/>
      </w:pPr>
      <w:rPr>
        <w:b w:val="0"/>
      </w:rPr>
    </w:lvl>
    <w:lvl w:ilvl="2">
      <w:start w:val="1"/>
      <w:numFmt w:val="decimal"/>
      <w:pStyle w:val="30"/>
      <w:suff w:val="space"/>
      <w:lvlText w:val="%1.%2.%3."/>
      <w:lvlJc w:val="left"/>
      <w:pPr>
        <w:ind w:left="1560" w:firstLine="567"/>
      </w:pPr>
    </w:lvl>
    <w:lvl w:ilvl="3">
      <w:start w:val="1"/>
      <w:numFmt w:val="decimal"/>
      <w:pStyle w:val="4"/>
      <w:suff w:val="space"/>
      <w:lvlText w:val="%1.%2.%3.%4."/>
      <w:lvlJc w:val="left"/>
      <w:pPr>
        <w:ind w:left="710" w:firstLine="567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9">
    <w:nsid w:val="6E6B4DC4"/>
    <w:multiLevelType w:val="hybridMultilevel"/>
    <w:tmpl w:val="33F4844A"/>
    <w:lvl w:ilvl="0" w:tplc="D57E00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0937E49"/>
    <w:multiLevelType w:val="multilevel"/>
    <w:tmpl w:val="397CDD2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41">
    <w:nsid w:val="751158A5"/>
    <w:multiLevelType w:val="hybridMultilevel"/>
    <w:tmpl w:val="DB609F4C"/>
    <w:lvl w:ilvl="0" w:tplc="D57E0080">
      <w:start w:val="1"/>
      <w:numFmt w:val="bullet"/>
      <w:lvlText w:val=""/>
      <w:lvlJc w:val="left"/>
      <w:pPr>
        <w:ind w:left="18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87" w:hanging="360"/>
      </w:pPr>
      <w:rPr>
        <w:rFonts w:ascii="Wingdings" w:hAnsi="Wingdings" w:hint="default"/>
      </w:rPr>
    </w:lvl>
  </w:abstractNum>
  <w:abstractNum w:abstractNumId="42">
    <w:nsid w:val="766A22B2"/>
    <w:multiLevelType w:val="hybridMultilevel"/>
    <w:tmpl w:val="6BEE00E0"/>
    <w:lvl w:ilvl="0" w:tplc="D57E00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7A166085"/>
    <w:multiLevelType w:val="hybridMultilevel"/>
    <w:tmpl w:val="235C0478"/>
    <w:lvl w:ilvl="0" w:tplc="D57E00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7BD7277F"/>
    <w:multiLevelType w:val="hybridMultilevel"/>
    <w:tmpl w:val="CB808E28"/>
    <w:lvl w:ilvl="0" w:tplc="D57E0080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45">
    <w:nsid w:val="7D4D3448"/>
    <w:multiLevelType w:val="hybridMultilevel"/>
    <w:tmpl w:val="F7B458B0"/>
    <w:lvl w:ilvl="0" w:tplc="D57E00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35"/>
  </w:num>
  <w:num w:numId="3">
    <w:abstractNumId w:val="0"/>
  </w:num>
  <w:num w:numId="4">
    <w:abstractNumId w:val="33"/>
  </w:num>
  <w:num w:numId="5">
    <w:abstractNumId w:val="15"/>
  </w:num>
  <w:num w:numId="6">
    <w:abstractNumId w:val="25"/>
  </w:num>
  <w:num w:numId="7">
    <w:abstractNumId w:val="16"/>
  </w:num>
  <w:num w:numId="8">
    <w:abstractNumId w:val="39"/>
  </w:num>
  <w:num w:numId="9">
    <w:abstractNumId w:val="45"/>
  </w:num>
  <w:num w:numId="10">
    <w:abstractNumId w:val="22"/>
  </w:num>
  <w:num w:numId="11">
    <w:abstractNumId w:val="28"/>
  </w:num>
  <w:num w:numId="12">
    <w:abstractNumId w:val="31"/>
  </w:num>
  <w:num w:numId="13">
    <w:abstractNumId w:val="24"/>
  </w:num>
  <w:num w:numId="14">
    <w:abstractNumId w:val="14"/>
  </w:num>
  <w:num w:numId="15">
    <w:abstractNumId w:val="17"/>
  </w:num>
  <w:num w:numId="16">
    <w:abstractNumId w:val="13"/>
  </w:num>
  <w:num w:numId="17">
    <w:abstractNumId w:val="30"/>
  </w:num>
  <w:num w:numId="18">
    <w:abstractNumId w:val="23"/>
  </w:num>
  <w:num w:numId="19">
    <w:abstractNumId w:val="20"/>
  </w:num>
  <w:num w:numId="20">
    <w:abstractNumId w:val="41"/>
  </w:num>
  <w:num w:numId="21">
    <w:abstractNumId w:val="19"/>
  </w:num>
  <w:num w:numId="22">
    <w:abstractNumId w:val="42"/>
  </w:num>
  <w:num w:numId="23">
    <w:abstractNumId w:val="26"/>
  </w:num>
  <w:num w:numId="24">
    <w:abstractNumId w:val="32"/>
  </w:num>
  <w:num w:numId="25">
    <w:abstractNumId w:val="6"/>
  </w:num>
  <w:num w:numId="26">
    <w:abstractNumId w:val="7"/>
  </w:num>
  <w:num w:numId="27">
    <w:abstractNumId w:val="12"/>
  </w:num>
  <w:num w:numId="28">
    <w:abstractNumId w:val="37"/>
  </w:num>
  <w:num w:numId="29">
    <w:abstractNumId w:val="44"/>
  </w:num>
  <w:num w:numId="30">
    <w:abstractNumId w:val="34"/>
  </w:num>
  <w:num w:numId="31">
    <w:abstractNumId w:val="43"/>
  </w:num>
  <w:num w:numId="32">
    <w:abstractNumId w:val="18"/>
  </w:num>
  <w:num w:numId="33">
    <w:abstractNumId w:val="9"/>
  </w:num>
  <w:num w:numId="34">
    <w:abstractNumId w:val="27"/>
  </w:num>
  <w:num w:numId="35">
    <w:abstractNumId w:val="36"/>
  </w:num>
  <w:num w:numId="36">
    <w:abstractNumId w:val="40"/>
  </w:num>
  <w:num w:numId="37">
    <w:abstractNumId w:val="21"/>
  </w:num>
  <w:num w:numId="38">
    <w:abstractNumId w:val="11"/>
  </w:num>
  <w:num w:numId="39">
    <w:abstractNumId w:val="29"/>
  </w:num>
  <w:num w:numId="40">
    <w:abstractNumId w:val="10"/>
  </w:num>
  <w:num w:numId="41">
    <w:abstractNumId w:val="1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11970"/>
  </w:hdrShapeDefaults>
  <w:footnotePr>
    <w:footnote w:id="0"/>
    <w:footnote w:id="1"/>
  </w:footnotePr>
  <w:endnotePr>
    <w:endnote w:id="0"/>
    <w:endnote w:id="1"/>
  </w:endnotePr>
  <w:compat/>
  <w:rsids>
    <w:rsidRoot w:val="00282C70"/>
    <w:rsid w:val="000077E7"/>
    <w:rsid w:val="00007E62"/>
    <w:rsid w:val="00007E70"/>
    <w:rsid w:val="00014D55"/>
    <w:rsid w:val="000160A2"/>
    <w:rsid w:val="00016CFF"/>
    <w:rsid w:val="00017D3B"/>
    <w:rsid w:val="00021854"/>
    <w:rsid w:val="0002358D"/>
    <w:rsid w:val="00023F77"/>
    <w:rsid w:val="00024967"/>
    <w:rsid w:val="000317F9"/>
    <w:rsid w:val="000328C4"/>
    <w:rsid w:val="00032FB1"/>
    <w:rsid w:val="00037DF3"/>
    <w:rsid w:val="00042FC2"/>
    <w:rsid w:val="000431F9"/>
    <w:rsid w:val="00044781"/>
    <w:rsid w:val="00044CA0"/>
    <w:rsid w:val="0004619D"/>
    <w:rsid w:val="00047946"/>
    <w:rsid w:val="000504F3"/>
    <w:rsid w:val="00051483"/>
    <w:rsid w:val="000518F0"/>
    <w:rsid w:val="00052311"/>
    <w:rsid w:val="0005246C"/>
    <w:rsid w:val="00054383"/>
    <w:rsid w:val="0005648C"/>
    <w:rsid w:val="000573CD"/>
    <w:rsid w:val="00060926"/>
    <w:rsid w:val="000609AE"/>
    <w:rsid w:val="000625E1"/>
    <w:rsid w:val="00062C60"/>
    <w:rsid w:val="000638F5"/>
    <w:rsid w:val="00064E6D"/>
    <w:rsid w:val="00065FBC"/>
    <w:rsid w:val="00067FB9"/>
    <w:rsid w:val="000704EB"/>
    <w:rsid w:val="0007057F"/>
    <w:rsid w:val="00077D4C"/>
    <w:rsid w:val="00077F62"/>
    <w:rsid w:val="000841D9"/>
    <w:rsid w:val="00084BC0"/>
    <w:rsid w:val="00084BD6"/>
    <w:rsid w:val="00087F27"/>
    <w:rsid w:val="000902C8"/>
    <w:rsid w:val="0009074B"/>
    <w:rsid w:val="00090E70"/>
    <w:rsid w:val="000930BA"/>
    <w:rsid w:val="00094DAB"/>
    <w:rsid w:val="000952BE"/>
    <w:rsid w:val="000A073D"/>
    <w:rsid w:val="000A15AD"/>
    <w:rsid w:val="000A1CDB"/>
    <w:rsid w:val="000A274B"/>
    <w:rsid w:val="000A3904"/>
    <w:rsid w:val="000A49AB"/>
    <w:rsid w:val="000A6435"/>
    <w:rsid w:val="000B1D24"/>
    <w:rsid w:val="000B3582"/>
    <w:rsid w:val="000B4257"/>
    <w:rsid w:val="000B4D6A"/>
    <w:rsid w:val="000B6B02"/>
    <w:rsid w:val="000C5618"/>
    <w:rsid w:val="000C70AE"/>
    <w:rsid w:val="000C7614"/>
    <w:rsid w:val="000D07DD"/>
    <w:rsid w:val="000D0B66"/>
    <w:rsid w:val="000D110B"/>
    <w:rsid w:val="000D3A88"/>
    <w:rsid w:val="000D71CA"/>
    <w:rsid w:val="000E38D2"/>
    <w:rsid w:val="000E71A3"/>
    <w:rsid w:val="000E71EC"/>
    <w:rsid w:val="000F156E"/>
    <w:rsid w:val="000F20E1"/>
    <w:rsid w:val="000F312E"/>
    <w:rsid w:val="000F5892"/>
    <w:rsid w:val="000F736B"/>
    <w:rsid w:val="000F7569"/>
    <w:rsid w:val="00102BAF"/>
    <w:rsid w:val="00105507"/>
    <w:rsid w:val="001118AC"/>
    <w:rsid w:val="00112EF3"/>
    <w:rsid w:val="00113203"/>
    <w:rsid w:val="001212CE"/>
    <w:rsid w:val="001220E1"/>
    <w:rsid w:val="00126198"/>
    <w:rsid w:val="00127ABA"/>
    <w:rsid w:val="0013239D"/>
    <w:rsid w:val="00132FB0"/>
    <w:rsid w:val="00133F01"/>
    <w:rsid w:val="00134649"/>
    <w:rsid w:val="00135BAA"/>
    <w:rsid w:val="001372B0"/>
    <w:rsid w:val="00137DD4"/>
    <w:rsid w:val="00141D90"/>
    <w:rsid w:val="001436F5"/>
    <w:rsid w:val="0014482F"/>
    <w:rsid w:val="00151BF9"/>
    <w:rsid w:val="00151E95"/>
    <w:rsid w:val="001531B4"/>
    <w:rsid w:val="00156E09"/>
    <w:rsid w:val="0016015E"/>
    <w:rsid w:val="00165062"/>
    <w:rsid w:val="0016656B"/>
    <w:rsid w:val="00170CB4"/>
    <w:rsid w:val="00172CB7"/>
    <w:rsid w:val="00175402"/>
    <w:rsid w:val="00175829"/>
    <w:rsid w:val="001774C1"/>
    <w:rsid w:val="00180666"/>
    <w:rsid w:val="00180A45"/>
    <w:rsid w:val="001828F2"/>
    <w:rsid w:val="00183F87"/>
    <w:rsid w:val="001876ED"/>
    <w:rsid w:val="001910A1"/>
    <w:rsid w:val="001929AF"/>
    <w:rsid w:val="001933AC"/>
    <w:rsid w:val="00194A95"/>
    <w:rsid w:val="00194DEE"/>
    <w:rsid w:val="0019558D"/>
    <w:rsid w:val="00196E32"/>
    <w:rsid w:val="001A11B9"/>
    <w:rsid w:val="001A45AD"/>
    <w:rsid w:val="001A470C"/>
    <w:rsid w:val="001A614A"/>
    <w:rsid w:val="001B23F7"/>
    <w:rsid w:val="001B293C"/>
    <w:rsid w:val="001B3646"/>
    <w:rsid w:val="001B7444"/>
    <w:rsid w:val="001B7CB6"/>
    <w:rsid w:val="001B7CD1"/>
    <w:rsid w:val="001C34B9"/>
    <w:rsid w:val="001C3641"/>
    <w:rsid w:val="001D0397"/>
    <w:rsid w:val="001D2B89"/>
    <w:rsid w:val="001D3423"/>
    <w:rsid w:val="001D3476"/>
    <w:rsid w:val="001D698F"/>
    <w:rsid w:val="001E5B58"/>
    <w:rsid w:val="001E5BC6"/>
    <w:rsid w:val="001E794C"/>
    <w:rsid w:val="001F271A"/>
    <w:rsid w:val="001F3245"/>
    <w:rsid w:val="001F5BD8"/>
    <w:rsid w:val="001F792C"/>
    <w:rsid w:val="00201B2B"/>
    <w:rsid w:val="00205218"/>
    <w:rsid w:val="00207D19"/>
    <w:rsid w:val="00211187"/>
    <w:rsid w:val="00213BDC"/>
    <w:rsid w:val="00216CD6"/>
    <w:rsid w:val="00220A35"/>
    <w:rsid w:val="00221F7D"/>
    <w:rsid w:val="002229CD"/>
    <w:rsid w:val="00223593"/>
    <w:rsid w:val="00226CE3"/>
    <w:rsid w:val="00227709"/>
    <w:rsid w:val="002278EC"/>
    <w:rsid w:val="00227D0D"/>
    <w:rsid w:val="00227FC7"/>
    <w:rsid w:val="00230C04"/>
    <w:rsid w:val="00232717"/>
    <w:rsid w:val="002327EF"/>
    <w:rsid w:val="00233031"/>
    <w:rsid w:val="00236182"/>
    <w:rsid w:val="002517B1"/>
    <w:rsid w:val="002523C7"/>
    <w:rsid w:val="002559FA"/>
    <w:rsid w:val="0026026E"/>
    <w:rsid w:val="00261339"/>
    <w:rsid w:val="00263908"/>
    <w:rsid w:val="0027013E"/>
    <w:rsid w:val="00271DC9"/>
    <w:rsid w:val="00272C34"/>
    <w:rsid w:val="00277132"/>
    <w:rsid w:val="00280FEE"/>
    <w:rsid w:val="002823B9"/>
    <w:rsid w:val="00282C70"/>
    <w:rsid w:val="00286008"/>
    <w:rsid w:val="002860BB"/>
    <w:rsid w:val="00290887"/>
    <w:rsid w:val="00290FFD"/>
    <w:rsid w:val="00295DDB"/>
    <w:rsid w:val="0029623F"/>
    <w:rsid w:val="002A1A8A"/>
    <w:rsid w:val="002A27E1"/>
    <w:rsid w:val="002B192E"/>
    <w:rsid w:val="002B2F1E"/>
    <w:rsid w:val="002B6645"/>
    <w:rsid w:val="002B72A7"/>
    <w:rsid w:val="002C0B49"/>
    <w:rsid w:val="002C1BEA"/>
    <w:rsid w:val="002C2512"/>
    <w:rsid w:val="002C3522"/>
    <w:rsid w:val="002C4338"/>
    <w:rsid w:val="002C5B74"/>
    <w:rsid w:val="002C67AA"/>
    <w:rsid w:val="002D0F05"/>
    <w:rsid w:val="002D2139"/>
    <w:rsid w:val="002D2B6A"/>
    <w:rsid w:val="002D3210"/>
    <w:rsid w:val="002D42B1"/>
    <w:rsid w:val="002D53F8"/>
    <w:rsid w:val="002D69DE"/>
    <w:rsid w:val="002E1DAD"/>
    <w:rsid w:val="002E7A60"/>
    <w:rsid w:val="002F0D9C"/>
    <w:rsid w:val="002F16BD"/>
    <w:rsid w:val="002F1DE0"/>
    <w:rsid w:val="002F2753"/>
    <w:rsid w:val="002F44C7"/>
    <w:rsid w:val="002F44D4"/>
    <w:rsid w:val="002F5D4D"/>
    <w:rsid w:val="002F77E0"/>
    <w:rsid w:val="00301FC1"/>
    <w:rsid w:val="00305721"/>
    <w:rsid w:val="003110A0"/>
    <w:rsid w:val="00313D56"/>
    <w:rsid w:val="0031519B"/>
    <w:rsid w:val="00315A93"/>
    <w:rsid w:val="00321CCE"/>
    <w:rsid w:val="00322C16"/>
    <w:rsid w:val="00323697"/>
    <w:rsid w:val="00324DA3"/>
    <w:rsid w:val="00324E0B"/>
    <w:rsid w:val="00327142"/>
    <w:rsid w:val="00332630"/>
    <w:rsid w:val="00333590"/>
    <w:rsid w:val="003345BD"/>
    <w:rsid w:val="00343D5C"/>
    <w:rsid w:val="00346FE7"/>
    <w:rsid w:val="00347B63"/>
    <w:rsid w:val="00350B3E"/>
    <w:rsid w:val="003532A9"/>
    <w:rsid w:val="00353B6A"/>
    <w:rsid w:val="00356ADE"/>
    <w:rsid w:val="0035794B"/>
    <w:rsid w:val="00357B2F"/>
    <w:rsid w:val="00357BE6"/>
    <w:rsid w:val="00360651"/>
    <w:rsid w:val="00365835"/>
    <w:rsid w:val="00365E8F"/>
    <w:rsid w:val="00372FFB"/>
    <w:rsid w:val="003735FF"/>
    <w:rsid w:val="00387ED1"/>
    <w:rsid w:val="00392AE1"/>
    <w:rsid w:val="003935A3"/>
    <w:rsid w:val="00395F6E"/>
    <w:rsid w:val="00397BEB"/>
    <w:rsid w:val="003A04CE"/>
    <w:rsid w:val="003A19A7"/>
    <w:rsid w:val="003B2CF1"/>
    <w:rsid w:val="003B3231"/>
    <w:rsid w:val="003B4341"/>
    <w:rsid w:val="003B436C"/>
    <w:rsid w:val="003B6F2D"/>
    <w:rsid w:val="003C1B97"/>
    <w:rsid w:val="003C2EAF"/>
    <w:rsid w:val="003C65EA"/>
    <w:rsid w:val="003D14CC"/>
    <w:rsid w:val="003D2E1C"/>
    <w:rsid w:val="003D3CBE"/>
    <w:rsid w:val="003E42B3"/>
    <w:rsid w:val="003E65AA"/>
    <w:rsid w:val="003E6B8C"/>
    <w:rsid w:val="003E72EE"/>
    <w:rsid w:val="003F0FBC"/>
    <w:rsid w:val="003F2306"/>
    <w:rsid w:val="003F4BD7"/>
    <w:rsid w:val="004026DC"/>
    <w:rsid w:val="00402B0B"/>
    <w:rsid w:val="00402F3D"/>
    <w:rsid w:val="00403E01"/>
    <w:rsid w:val="00404B0B"/>
    <w:rsid w:val="00406A4A"/>
    <w:rsid w:val="0040777B"/>
    <w:rsid w:val="004126F4"/>
    <w:rsid w:val="004133B8"/>
    <w:rsid w:val="0041442C"/>
    <w:rsid w:val="0041730B"/>
    <w:rsid w:val="00422048"/>
    <w:rsid w:val="00423A42"/>
    <w:rsid w:val="00425DD0"/>
    <w:rsid w:val="00425DDF"/>
    <w:rsid w:val="00426309"/>
    <w:rsid w:val="00431DB6"/>
    <w:rsid w:val="00431DFC"/>
    <w:rsid w:val="004435B8"/>
    <w:rsid w:val="00443EA9"/>
    <w:rsid w:val="004451DE"/>
    <w:rsid w:val="00445D40"/>
    <w:rsid w:val="00450A7E"/>
    <w:rsid w:val="00452EF4"/>
    <w:rsid w:val="0045352D"/>
    <w:rsid w:val="00454443"/>
    <w:rsid w:val="00456AA3"/>
    <w:rsid w:val="0046016A"/>
    <w:rsid w:val="00460EDB"/>
    <w:rsid w:val="0046198B"/>
    <w:rsid w:val="00464B33"/>
    <w:rsid w:val="0046730A"/>
    <w:rsid w:val="004729D4"/>
    <w:rsid w:val="00473FB6"/>
    <w:rsid w:val="0047427C"/>
    <w:rsid w:val="00474B99"/>
    <w:rsid w:val="00480869"/>
    <w:rsid w:val="0048137A"/>
    <w:rsid w:val="00482C42"/>
    <w:rsid w:val="004831AD"/>
    <w:rsid w:val="00483C62"/>
    <w:rsid w:val="004863B6"/>
    <w:rsid w:val="00490BCE"/>
    <w:rsid w:val="00493093"/>
    <w:rsid w:val="00493874"/>
    <w:rsid w:val="004971E6"/>
    <w:rsid w:val="00497994"/>
    <w:rsid w:val="004A4951"/>
    <w:rsid w:val="004A6313"/>
    <w:rsid w:val="004B230F"/>
    <w:rsid w:val="004B7243"/>
    <w:rsid w:val="004B7756"/>
    <w:rsid w:val="004C37C8"/>
    <w:rsid w:val="004C4A20"/>
    <w:rsid w:val="004D1C98"/>
    <w:rsid w:val="004D6191"/>
    <w:rsid w:val="004D6BA1"/>
    <w:rsid w:val="004E2A5A"/>
    <w:rsid w:val="004E3872"/>
    <w:rsid w:val="004E43AF"/>
    <w:rsid w:val="004F05E6"/>
    <w:rsid w:val="004F1D9D"/>
    <w:rsid w:val="004F7E68"/>
    <w:rsid w:val="00500A50"/>
    <w:rsid w:val="00502196"/>
    <w:rsid w:val="005021BF"/>
    <w:rsid w:val="005046B9"/>
    <w:rsid w:val="00506B73"/>
    <w:rsid w:val="00507187"/>
    <w:rsid w:val="00510A64"/>
    <w:rsid w:val="00510A89"/>
    <w:rsid w:val="00513BDB"/>
    <w:rsid w:val="00524A37"/>
    <w:rsid w:val="00530F9A"/>
    <w:rsid w:val="00531903"/>
    <w:rsid w:val="00536C91"/>
    <w:rsid w:val="0054157C"/>
    <w:rsid w:val="00541EF3"/>
    <w:rsid w:val="00542D3A"/>
    <w:rsid w:val="0054360E"/>
    <w:rsid w:val="00543A3E"/>
    <w:rsid w:val="0054560F"/>
    <w:rsid w:val="00546E1F"/>
    <w:rsid w:val="0055340D"/>
    <w:rsid w:val="00555487"/>
    <w:rsid w:val="005561AE"/>
    <w:rsid w:val="0055673D"/>
    <w:rsid w:val="00560177"/>
    <w:rsid w:val="00562A6E"/>
    <w:rsid w:val="005645A0"/>
    <w:rsid w:val="0056666C"/>
    <w:rsid w:val="005666E8"/>
    <w:rsid w:val="0057660A"/>
    <w:rsid w:val="005766A0"/>
    <w:rsid w:val="00580D2E"/>
    <w:rsid w:val="00581B05"/>
    <w:rsid w:val="00582845"/>
    <w:rsid w:val="005852FD"/>
    <w:rsid w:val="00590832"/>
    <w:rsid w:val="00591A8B"/>
    <w:rsid w:val="005944D8"/>
    <w:rsid w:val="005A0CCC"/>
    <w:rsid w:val="005A2C40"/>
    <w:rsid w:val="005A3772"/>
    <w:rsid w:val="005A4767"/>
    <w:rsid w:val="005A4E47"/>
    <w:rsid w:val="005A54A5"/>
    <w:rsid w:val="005A5CF9"/>
    <w:rsid w:val="005A7479"/>
    <w:rsid w:val="005A7E1D"/>
    <w:rsid w:val="005B3649"/>
    <w:rsid w:val="005B4C75"/>
    <w:rsid w:val="005C360D"/>
    <w:rsid w:val="005C4CC4"/>
    <w:rsid w:val="005C64A5"/>
    <w:rsid w:val="005C64E0"/>
    <w:rsid w:val="005D15D0"/>
    <w:rsid w:val="005D232F"/>
    <w:rsid w:val="005D3966"/>
    <w:rsid w:val="005D4108"/>
    <w:rsid w:val="005D6102"/>
    <w:rsid w:val="005E00EF"/>
    <w:rsid w:val="005E050C"/>
    <w:rsid w:val="005E3E6A"/>
    <w:rsid w:val="005E71B7"/>
    <w:rsid w:val="005E7804"/>
    <w:rsid w:val="005F05A3"/>
    <w:rsid w:val="005F0D0A"/>
    <w:rsid w:val="005F2767"/>
    <w:rsid w:val="005F3AF9"/>
    <w:rsid w:val="005F7926"/>
    <w:rsid w:val="006003A3"/>
    <w:rsid w:val="00600422"/>
    <w:rsid w:val="006037AD"/>
    <w:rsid w:val="006038DA"/>
    <w:rsid w:val="006039F9"/>
    <w:rsid w:val="00605708"/>
    <w:rsid w:val="00605D90"/>
    <w:rsid w:val="00607C59"/>
    <w:rsid w:val="0061060C"/>
    <w:rsid w:val="0061099E"/>
    <w:rsid w:val="006203B0"/>
    <w:rsid w:val="00621D22"/>
    <w:rsid w:val="00623352"/>
    <w:rsid w:val="006236C7"/>
    <w:rsid w:val="00625FE2"/>
    <w:rsid w:val="00630921"/>
    <w:rsid w:val="00631EBF"/>
    <w:rsid w:val="0063281A"/>
    <w:rsid w:val="006346CD"/>
    <w:rsid w:val="00637DD3"/>
    <w:rsid w:val="0064039A"/>
    <w:rsid w:val="00640BED"/>
    <w:rsid w:val="00641623"/>
    <w:rsid w:val="00643D00"/>
    <w:rsid w:val="006449F3"/>
    <w:rsid w:val="006500E5"/>
    <w:rsid w:val="00650B49"/>
    <w:rsid w:val="00652A33"/>
    <w:rsid w:val="00656135"/>
    <w:rsid w:val="00656757"/>
    <w:rsid w:val="00660370"/>
    <w:rsid w:val="0066341E"/>
    <w:rsid w:val="00665DE2"/>
    <w:rsid w:val="00670D50"/>
    <w:rsid w:val="00673624"/>
    <w:rsid w:val="00675AC4"/>
    <w:rsid w:val="00676E67"/>
    <w:rsid w:val="00681045"/>
    <w:rsid w:val="00687E88"/>
    <w:rsid w:val="006903BC"/>
    <w:rsid w:val="00692587"/>
    <w:rsid w:val="00696E22"/>
    <w:rsid w:val="006A0963"/>
    <w:rsid w:val="006A2F82"/>
    <w:rsid w:val="006A319F"/>
    <w:rsid w:val="006A4E15"/>
    <w:rsid w:val="006A6B31"/>
    <w:rsid w:val="006A6D2D"/>
    <w:rsid w:val="006B2834"/>
    <w:rsid w:val="006B3262"/>
    <w:rsid w:val="006B3B65"/>
    <w:rsid w:val="006B3ECD"/>
    <w:rsid w:val="006B50CC"/>
    <w:rsid w:val="006B5987"/>
    <w:rsid w:val="006B6FEA"/>
    <w:rsid w:val="006D0113"/>
    <w:rsid w:val="006D495F"/>
    <w:rsid w:val="006E06F8"/>
    <w:rsid w:val="006E15B8"/>
    <w:rsid w:val="006E2499"/>
    <w:rsid w:val="006E463E"/>
    <w:rsid w:val="006E6EC6"/>
    <w:rsid w:val="006F1316"/>
    <w:rsid w:val="006F13C4"/>
    <w:rsid w:val="006F1709"/>
    <w:rsid w:val="006F1E5A"/>
    <w:rsid w:val="006F547A"/>
    <w:rsid w:val="00703913"/>
    <w:rsid w:val="00705652"/>
    <w:rsid w:val="00707C53"/>
    <w:rsid w:val="007117B5"/>
    <w:rsid w:val="00712AF8"/>
    <w:rsid w:val="00723AA4"/>
    <w:rsid w:val="00725A8E"/>
    <w:rsid w:val="00726219"/>
    <w:rsid w:val="00727B72"/>
    <w:rsid w:val="0073074C"/>
    <w:rsid w:val="00730F64"/>
    <w:rsid w:val="0073173F"/>
    <w:rsid w:val="0073488E"/>
    <w:rsid w:val="00740568"/>
    <w:rsid w:val="00740578"/>
    <w:rsid w:val="00741D52"/>
    <w:rsid w:val="00746B85"/>
    <w:rsid w:val="00750F95"/>
    <w:rsid w:val="007523E1"/>
    <w:rsid w:val="00753A3B"/>
    <w:rsid w:val="00753B4D"/>
    <w:rsid w:val="00765CD8"/>
    <w:rsid w:val="00766386"/>
    <w:rsid w:val="00766A81"/>
    <w:rsid w:val="00771204"/>
    <w:rsid w:val="0077305A"/>
    <w:rsid w:val="007767AD"/>
    <w:rsid w:val="00776D34"/>
    <w:rsid w:val="00776DB8"/>
    <w:rsid w:val="0077760D"/>
    <w:rsid w:val="00777F65"/>
    <w:rsid w:val="007802B2"/>
    <w:rsid w:val="00781181"/>
    <w:rsid w:val="00783140"/>
    <w:rsid w:val="00784962"/>
    <w:rsid w:val="00784B48"/>
    <w:rsid w:val="00784F20"/>
    <w:rsid w:val="00786AC4"/>
    <w:rsid w:val="00787378"/>
    <w:rsid w:val="00790415"/>
    <w:rsid w:val="0079085B"/>
    <w:rsid w:val="00791F07"/>
    <w:rsid w:val="00791FF0"/>
    <w:rsid w:val="00792EB5"/>
    <w:rsid w:val="00793EFE"/>
    <w:rsid w:val="00794096"/>
    <w:rsid w:val="0079647B"/>
    <w:rsid w:val="007A3622"/>
    <w:rsid w:val="007A73CE"/>
    <w:rsid w:val="007A7F1B"/>
    <w:rsid w:val="007B27E6"/>
    <w:rsid w:val="007B2D48"/>
    <w:rsid w:val="007B6CF1"/>
    <w:rsid w:val="007C4611"/>
    <w:rsid w:val="007C5848"/>
    <w:rsid w:val="007C5B4E"/>
    <w:rsid w:val="007D6A86"/>
    <w:rsid w:val="007E4AE2"/>
    <w:rsid w:val="007E62A2"/>
    <w:rsid w:val="007F4353"/>
    <w:rsid w:val="007F6E34"/>
    <w:rsid w:val="007F7D16"/>
    <w:rsid w:val="007F7F2B"/>
    <w:rsid w:val="00800324"/>
    <w:rsid w:val="008055E7"/>
    <w:rsid w:val="00807DD6"/>
    <w:rsid w:val="00811661"/>
    <w:rsid w:val="00811CE9"/>
    <w:rsid w:val="0081390C"/>
    <w:rsid w:val="008258E3"/>
    <w:rsid w:val="00826A03"/>
    <w:rsid w:val="00827D18"/>
    <w:rsid w:val="00832536"/>
    <w:rsid w:val="00833341"/>
    <w:rsid w:val="00836254"/>
    <w:rsid w:val="0084317C"/>
    <w:rsid w:val="008474AF"/>
    <w:rsid w:val="0084759E"/>
    <w:rsid w:val="00850B2C"/>
    <w:rsid w:val="00852352"/>
    <w:rsid w:val="00860C26"/>
    <w:rsid w:val="008621FD"/>
    <w:rsid w:val="0086262A"/>
    <w:rsid w:val="008663F3"/>
    <w:rsid w:val="008723F2"/>
    <w:rsid w:val="00872BF0"/>
    <w:rsid w:val="00874C46"/>
    <w:rsid w:val="00880D3C"/>
    <w:rsid w:val="00881205"/>
    <w:rsid w:val="00885352"/>
    <w:rsid w:val="00887261"/>
    <w:rsid w:val="00887789"/>
    <w:rsid w:val="008901B8"/>
    <w:rsid w:val="008907FC"/>
    <w:rsid w:val="008925A2"/>
    <w:rsid w:val="00895D99"/>
    <w:rsid w:val="008A1D7F"/>
    <w:rsid w:val="008A3360"/>
    <w:rsid w:val="008A4109"/>
    <w:rsid w:val="008A5F9E"/>
    <w:rsid w:val="008A6053"/>
    <w:rsid w:val="008B22BB"/>
    <w:rsid w:val="008B46F3"/>
    <w:rsid w:val="008B490D"/>
    <w:rsid w:val="008B60C5"/>
    <w:rsid w:val="008C2F98"/>
    <w:rsid w:val="008C363B"/>
    <w:rsid w:val="008C3A5F"/>
    <w:rsid w:val="008D05CC"/>
    <w:rsid w:val="008D19BB"/>
    <w:rsid w:val="008D1ECC"/>
    <w:rsid w:val="008D3303"/>
    <w:rsid w:val="008D6036"/>
    <w:rsid w:val="008E00BC"/>
    <w:rsid w:val="008E2CAB"/>
    <w:rsid w:val="008E72D9"/>
    <w:rsid w:val="008F0A80"/>
    <w:rsid w:val="008F5E84"/>
    <w:rsid w:val="00903664"/>
    <w:rsid w:val="009067C4"/>
    <w:rsid w:val="00907965"/>
    <w:rsid w:val="0091169D"/>
    <w:rsid w:val="00913465"/>
    <w:rsid w:val="00913D17"/>
    <w:rsid w:val="00914650"/>
    <w:rsid w:val="00914AF2"/>
    <w:rsid w:val="009224B5"/>
    <w:rsid w:val="00923296"/>
    <w:rsid w:val="00923BC1"/>
    <w:rsid w:val="009245F9"/>
    <w:rsid w:val="0092641D"/>
    <w:rsid w:val="009264AA"/>
    <w:rsid w:val="0093360C"/>
    <w:rsid w:val="009344C3"/>
    <w:rsid w:val="0093676B"/>
    <w:rsid w:val="0093683B"/>
    <w:rsid w:val="00937E23"/>
    <w:rsid w:val="00941487"/>
    <w:rsid w:val="009430F7"/>
    <w:rsid w:val="0094511A"/>
    <w:rsid w:val="0094786D"/>
    <w:rsid w:val="00950FBD"/>
    <w:rsid w:val="00960414"/>
    <w:rsid w:val="00963E35"/>
    <w:rsid w:val="009701FF"/>
    <w:rsid w:val="009709D6"/>
    <w:rsid w:val="00972071"/>
    <w:rsid w:val="00975CF9"/>
    <w:rsid w:val="0097791B"/>
    <w:rsid w:val="00977D30"/>
    <w:rsid w:val="00977E48"/>
    <w:rsid w:val="00982342"/>
    <w:rsid w:val="00982F66"/>
    <w:rsid w:val="0099155E"/>
    <w:rsid w:val="00993345"/>
    <w:rsid w:val="009A05F2"/>
    <w:rsid w:val="009A4D1D"/>
    <w:rsid w:val="009A7BDB"/>
    <w:rsid w:val="009B1315"/>
    <w:rsid w:val="009B1B24"/>
    <w:rsid w:val="009B2A9F"/>
    <w:rsid w:val="009B37F3"/>
    <w:rsid w:val="009B44FC"/>
    <w:rsid w:val="009B6133"/>
    <w:rsid w:val="009B6979"/>
    <w:rsid w:val="009C02AF"/>
    <w:rsid w:val="009D3304"/>
    <w:rsid w:val="009D3F3E"/>
    <w:rsid w:val="009D41CB"/>
    <w:rsid w:val="009D745B"/>
    <w:rsid w:val="009E21F1"/>
    <w:rsid w:val="009E2203"/>
    <w:rsid w:val="009E22F2"/>
    <w:rsid w:val="009E2594"/>
    <w:rsid w:val="009E3849"/>
    <w:rsid w:val="009E3C0F"/>
    <w:rsid w:val="009E5D7C"/>
    <w:rsid w:val="009F2536"/>
    <w:rsid w:val="009F4005"/>
    <w:rsid w:val="009F7F67"/>
    <w:rsid w:val="00A00C43"/>
    <w:rsid w:val="00A00EF5"/>
    <w:rsid w:val="00A00FA4"/>
    <w:rsid w:val="00A01582"/>
    <w:rsid w:val="00A0476E"/>
    <w:rsid w:val="00A05C4B"/>
    <w:rsid w:val="00A05CCB"/>
    <w:rsid w:val="00A06CCF"/>
    <w:rsid w:val="00A06DC3"/>
    <w:rsid w:val="00A0705A"/>
    <w:rsid w:val="00A104B7"/>
    <w:rsid w:val="00A10B53"/>
    <w:rsid w:val="00A126A3"/>
    <w:rsid w:val="00A1308B"/>
    <w:rsid w:val="00A14798"/>
    <w:rsid w:val="00A1661D"/>
    <w:rsid w:val="00A167A4"/>
    <w:rsid w:val="00A2309D"/>
    <w:rsid w:val="00A236CA"/>
    <w:rsid w:val="00A24F4C"/>
    <w:rsid w:val="00A263D4"/>
    <w:rsid w:val="00A265C4"/>
    <w:rsid w:val="00A276D2"/>
    <w:rsid w:val="00A27715"/>
    <w:rsid w:val="00A31469"/>
    <w:rsid w:val="00A324A6"/>
    <w:rsid w:val="00A34F2B"/>
    <w:rsid w:val="00A35648"/>
    <w:rsid w:val="00A36C30"/>
    <w:rsid w:val="00A37925"/>
    <w:rsid w:val="00A40022"/>
    <w:rsid w:val="00A43620"/>
    <w:rsid w:val="00A466C0"/>
    <w:rsid w:val="00A4771A"/>
    <w:rsid w:val="00A5439E"/>
    <w:rsid w:val="00A543A4"/>
    <w:rsid w:val="00A54982"/>
    <w:rsid w:val="00A549BE"/>
    <w:rsid w:val="00A65286"/>
    <w:rsid w:val="00A7085D"/>
    <w:rsid w:val="00A7336D"/>
    <w:rsid w:val="00A75275"/>
    <w:rsid w:val="00A81727"/>
    <w:rsid w:val="00A83A60"/>
    <w:rsid w:val="00A85E6A"/>
    <w:rsid w:val="00A85EFD"/>
    <w:rsid w:val="00A86192"/>
    <w:rsid w:val="00A86CE9"/>
    <w:rsid w:val="00A9046E"/>
    <w:rsid w:val="00A95F8B"/>
    <w:rsid w:val="00A96105"/>
    <w:rsid w:val="00A96290"/>
    <w:rsid w:val="00A97CA6"/>
    <w:rsid w:val="00AA3418"/>
    <w:rsid w:val="00AA4023"/>
    <w:rsid w:val="00AA5061"/>
    <w:rsid w:val="00AA561B"/>
    <w:rsid w:val="00AB3487"/>
    <w:rsid w:val="00AB4775"/>
    <w:rsid w:val="00AB487D"/>
    <w:rsid w:val="00AB7AB4"/>
    <w:rsid w:val="00AC5895"/>
    <w:rsid w:val="00AD0D02"/>
    <w:rsid w:val="00AD2B9B"/>
    <w:rsid w:val="00AE0244"/>
    <w:rsid w:val="00AE351B"/>
    <w:rsid w:val="00AE4B67"/>
    <w:rsid w:val="00AE77E9"/>
    <w:rsid w:val="00AE7DBC"/>
    <w:rsid w:val="00AF122B"/>
    <w:rsid w:val="00AF24F1"/>
    <w:rsid w:val="00AF38BD"/>
    <w:rsid w:val="00AF3993"/>
    <w:rsid w:val="00AF4E36"/>
    <w:rsid w:val="00B0100C"/>
    <w:rsid w:val="00B01C37"/>
    <w:rsid w:val="00B02F0F"/>
    <w:rsid w:val="00B137A9"/>
    <w:rsid w:val="00B202F6"/>
    <w:rsid w:val="00B22FB2"/>
    <w:rsid w:val="00B23C5D"/>
    <w:rsid w:val="00B240DE"/>
    <w:rsid w:val="00B2531C"/>
    <w:rsid w:val="00B26558"/>
    <w:rsid w:val="00B26585"/>
    <w:rsid w:val="00B26FAD"/>
    <w:rsid w:val="00B317AF"/>
    <w:rsid w:val="00B32AA7"/>
    <w:rsid w:val="00B35AE1"/>
    <w:rsid w:val="00B3603A"/>
    <w:rsid w:val="00B369EE"/>
    <w:rsid w:val="00B3796E"/>
    <w:rsid w:val="00B4088B"/>
    <w:rsid w:val="00B45700"/>
    <w:rsid w:val="00B4647D"/>
    <w:rsid w:val="00B5318A"/>
    <w:rsid w:val="00B64533"/>
    <w:rsid w:val="00B64834"/>
    <w:rsid w:val="00B65552"/>
    <w:rsid w:val="00B67CFE"/>
    <w:rsid w:val="00B71B58"/>
    <w:rsid w:val="00B76749"/>
    <w:rsid w:val="00B81943"/>
    <w:rsid w:val="00B823C3"/>
    <w:rsid w:val="00B85625"/>
    <w:rsid w:val="00B8684E"/>
    <w:rsid w:val="00B90AFD"/>
    <w:rsid w:val="00B9158F"/>
    <w:rsid w:val="00B925CC"/>
    <w:rsid w:val="00B93B14"/>
    <w:rsid w:val="00B955AD"/>
    <w:rsid w:val="00B96ED2"/>
    <w:rsid w:val="00B97DC1"/>
    <w:rsid w:val="00BA0978"/>
    <w:rsid w:val="00BA1073"/>
    <w:rsid w:val="00BA1B86"/>
    <w:rsid w:val="00BA2539"/>
    <w:rsid w:val="00BA301B"/>
    <w:rsid w:val="00BA4027"/>
    <w:rsid w:val="00BA43D0"/>
    <w:rsid w:val="00BA52A8"/>
    <w:rsid w:val="00BA6029"/>
    <w:rsid w:val="00BB5E32"/>
    <w:rsid w:val="00BC0425"/>
    <w:rsid w:val="00BC18F0"/>
    <w:rsid w:val="00BC4923"/>
    <w:rsid w:val="00BC552B"/>
    <w:rsid w:val="00BC6570"/>
    <w:rsid w:val="00BD0BCC"/>
    <w:rsid w:val="00BD2AAB"/>
    <w:rsid w:val="00BD3FF4"/>
    <w:rsid w:val="00BD599D"/>
    <w:rsid w:val="00BD6000"/>
    <w:rsid w:val="00BE5838"/>
    <w:rsid w:val="00BE6A64"/>
    <w:rsid w:val="00BF0EFF"/>
    <w:rsid w:val="00BF16F1"/>
    <w:rsid w:val="00BF3889"/>
    <w:rsid w:val="00BF4850"/>
    <w:rsid w:val="00BF517E"/>
    <w:rsid w:val="00C01234"/>
    <w:rsid w:val="00C03805"/>
    <w:rsid w:val="00C05339"/>
    <w:rsid w:val="00C17E1F"/>
    <w:rsid w:val="00C27DF0"/>
    <w:rsid w:val="00C30D0C"/>
    <w:rsid w:val="00C3117E"/>
    <w:rsid w:val="00C333DC"/>
    <w:rsid w:val="00C33A40"/>
    <w:rsid w:val="00C340D1"/>
    <w:rsid w:val="00C350F8"/>
    <w:rsid w:val="00C35AEE"/>
    <w:rsid w:val="00C37BE0"/>
    <w:rsid w:val="00C37C68"/>
    <w:rsid w:val="00C402B1"/>
    <w:rsid w:val="00C40FC6"/>
    <w:rsid w:val="00C412B8"/>
    <w:rsid w:val="00C459DF"/>
    <w:rsid w:val="00C45F29"/>
    <w:rsid w:val="00C46B7C"/>
    <w:rsid w:val="00C472EB"/>
    <w:rsid w:val="00C528CD"/>
    <w:rsid w:val="00C57EC1"/>
    <w:rsid w:val="00C60F9E"/>
    <w:rsid w:val="00C61732"/>
    <w:rsid w:val="00C617B6"/>
    <w:rsid w:val="00C632EE"/>
    <w:rsid w:val="00C653ED"/>
    <w:rsid w:val="00C7009A"/>
    <w:rsid w:val="00C70DAA"/>
    <w:rsid w:val="00C71131"/>
    <w:rsid w:val="00C71FAC"/>
    <w:rsid w:val="00C7239D"/>
    <w:rsid w:val="00C74B5A"/>
    <w:rsid w:val="00C7545F"/>
    <w:rsid w:val="00C75EE7"/>
    <w:rsid w:val="00C81B42"/>
    <w:rsid w:val="00C835C3"/>
    <w:rsid w:val="00C8455C"/>
    <w:rsid w:val="00C846EB"/>
    <w:rsid w:val="00C8491F"/>
    <w:rsid w:val="00C920DA"/>
    <w:rsid w:val="00C93056"/>
    <w:rsid w:val="00C931E2"/>
    <w:rsid w:val="00C93AFA"/>
    <w:rsid w:val="00C93C21"/>
    <w:rsid w:val="00CA3ED4"/>
    <w:rsid w:val="00CA4A25"/>
    <w:rsid w:val="00CA5117"/>
    <w:rsid w:val="00CA54FB"/>
    <w:rsid w:val="00CB0F9A"/>
    <w:rsid w:val="00CB18B6"/>
    <w:rsid w:val="00CB488F"/>
    <w:rsid w:val="00CB4E4D"/>
    <w:rsid w:val="00CB60FB"/>
    <w:rsid w:val="00CC21D0"/>
    <w:rsid w:val="00CC2732"/>
    <w:rsid w:val="00CC3227"/>
    <w:rsid w:val="00CC61B3"/>
    <w:rsid w:val="00CC7E80"/>
    <w:rsid w:val="00CD7100"/>
    <w:rsid w:val="00CD72BF"/>
    <w:rsid w:val="00CE0CF4"/>
    <w:rsid w:val="00CE1505"/>
    <w:rsid w:val="00CE2064"/>
    <w:rsid w:val="00CE5FA4"/>
    <w:rsid w:val="00CE73EC"/>
    <w:rsid w:val="00CF0FBA"/>
    <w:rsid w:val="00CF1504"/>
    <w:rsid w:val="00CF21FE"/>
    <w:rsid w:val="00CF2DEA"/>
    <w:rsid w:val="00CF3165"/>
    <w:rsid w:val="00CF45E1"/>
    <w:rsid w:val="00CF76EE"/>
    <w:rsid w:val="00CF7EAE"/>
    <w:rsid w:val="00D03990"/>
    <w:rsid w:val="00D04BB8"/>
    <w:rsid w:val="00D04CDB"/>
    <w:rsid w:val="00D0780D"/>
    <w:rsid w:val="00D11D1E"/>
    <w:rsid w:val="00D12609"/>
    <w:rsid w:val="00D157C5"/>
    <w:rsid w:val="00D304CA"/>
    <w:rsid w:val="00D34847"/>
    <w:rsid w:val="00D37307"/>
    <w:rsid w:val="00D37D68"/>
    <w:rsid w:val="00D37DC2"/>
    <w:rsid w:val="00D40B0E"/>
    <w:rsid w:val="00D40C37"/>
    <w:rsid w:val="00D438F3"/>
    <w:rsid w:val="00D46263"/>
    <w:rsid w:val="00D524B8"/>
    <w:rsid w:val="00D54883"/>
    <w:rsid w:val="00D5567A"/>
    <w:rsid w:val="00D62D04"/>
    <w:rsid w:val="00D64514"/>
    <w:rsid w:val="00D64A45"/>
    <w:rsid w:val="00D64C8A"/>
    <w:rsid w:val="00D67CF3"/>
    <w:rsid w:val="00D7140F"/>
    <w:rsid w:val="00D74DD1"/>
    <w:rsid w:val="00D80C30"/>
    <w:rsid w:val="00D83C1D"/>
    <w:rsid w:val="00D852CB"/>
    <w:rsid w:val="00D85E18"/>
    <w:rsid w:val="00D85E75"/>
    <w:rsid w:val="00D8635A"/>
    <w:rsid w:val="00D86E76"/>
    <w:rsid w:val="00D9074D"/>
    <w:rsid w:val="00D90EA5"/>
    <w:rsid w:val="00D91446"/>
    <w:rsid w:val="00D91B92"/>
    <w:rsid w:val="00D9253E"/>
    <w:rsid w:val="00DA013D"/>
    <w:rsid w:val="00DA3F17"/>
    <w:rsid w:val="00DA5019"/>
    <w:rsid w:val="00DA5B9C"/>
    <w:rsid w:val="00DA5F90"/>
    <w:rsid w:val="00DA5FC7"/>
    <w:rsid w:val="00DB4635"/>
    <w:rsid w:val="00DB5101"/>
    <w:rsid w:val="00DB643A"/>
    <w:rsid w:val="00DC1D08"/>
    <w:rsid w:val="00DC251B"/>
    <w:rsid w:val="00DC4827"/>
    <w:rsid w:val="00DC4856"/>
    <w:rsid w:val="00DC6517"/>
    <w:rsid w:val="00DC6BE2"/>
    <w:rsid w:val="00DC7B35"/>
    <w:rsid w:val="00DD02EB"/>
    <w:rsid w:val="00DD3E09"/>
    <w:rsid w:val="00DD4AEC"/>
    <w:rsid w:val="00DD5560"/>
    <w:rsid w:val="00DE1F83"/>
    <w:rsid w:val="00DE3810"/>
    <w:rsid w:val="00DE708A"/>
    <w:rsid w:val="00DE7B1A"/>
    <w:rsid w:val="00DF3304"/>
    <w:rsid w:val="00DF7DE5"/>
    <w:rsid w:val="00E02CDE"/>
    <w:rsid w:val="00E05B98"/>
    <w:rsid w:val="00E05BE5"/>
    <w:rsid w:val="00E111D3"/>
    <w:rsid w:val="00E11B0F"/>
    <w:rsid w:val="00E15F99"/>
    <w:rsid w:val="00E162D4"/>
    <w:rsid w:val="00E21378"/>
    <w:rsid w:val="00E2224E"/>
    <w:rsid w:val="00E2450E"/>
    <w:rsid w:val="00E24C1E"/>
    <w:rsid w:val="00E25912"/>
    <w:rsid w:val="00E26D5C"/>
    <w:rsid w:val="00E321E9"/>
    <w:rsid w:val="00E339C5"/>
    <w:rsid w:val="00E339E2"/>
    <w:rsid w:val="00E40675"/>
    <w:rsid w:val="00E45C6B"/>
    <w:rsid w:val="00E4779F"/>
    <w:rsid w:val="00E5094D"/>
    <w:rsid w:val="00E53FB3"/>
    <w:rsid w:val="00E5433E"/>
    <w:rsid w:val="00E6115C"/>
    <w:rsid w:val="00E62069"/>
    <w:rsid w:val="00E70BB0"/>
    <w:rsid w:val="00E71C83"/>
    <w:rsid w:val="00E71E43"/>
    <w:rsid w:val="00E74828"/>
    <w:rsid w:val="00E77030"/>
    <w:rsid w:val="00E85C42"/>
    <w:rsid w:val="00E86531"/>
    <w:rsid w:val="00E8713D"/>
    <w:rsid w:val="00E87FFB"/>
    <w:rsid w:val="00E90CCB"/>
    <w:rsid w:val="00E9121A"/>
    <w:rsid w:val="00E93E46"/>
    <w:rsid w:val="00E942F4"/>
    <w:rsid w:val="00E955A5"/>
    <w:rsid w:val="00E958B5"/>
    <w:rsid w:val="00E9742A"/>
    <w:rsid w:val="00EA10D0"/>
    <w:rsid w:val="00EA13C7"/>
    <w:rsid w:val="00EA1428"/>
    <w:rsid w:val="00EA1716"/>
    <w:rsid w:val="00EA2819"/>
    <w:rsid w:val="00EA7306"/>
    <w:rsid w:val="00EA7B7D"/>
    <w:rsid w:val="00EB01A1"/>
    <w:rsid w:val="00EB113C"/>
    <w:rsid w:val="00EB11B5"/>
    <w:rsid w:val="00EB3866"/>
    <w:rsid w:val="00EB763E"/>
    <w:rsid w:val="00EB7C5E"/>
    <w:rsid w:val="00EC30B6"/>
    <w:rsid w:val="00EC37C3"/>
    <w:rsid w:val="00EC6016"/>
    <w:rsid w:val="00EC633B"/>
    <w:rsid w:val="00EC6928"/>
    <w:rsid w:val="00EC6AEC"/>
    <w:rsid w:val="00ED0B0A"/>
    <w:rsid w:val="00ED66EA"/>
    <w:rsid w:val="00EF19B7"/>
    <w:rsid w:val="00EF5F4D"/>
    <w:rsid w:val="00EF715E"/>
    <w:rsid w:val="00F00F30"/>
    <w:rsid w:val="00F01868"/>
    <w:rsid w:val="00F0332D"/>
    <w:rsid w:val="00F104D3"/>
    <w:rsid w:val="00F10F06"/>
    <w:rsid w:val="00F15118"/>
    <w:rsid w:val="00F152DA"/>
    <w:rsid w:val="00F268F6"/>
    <w:rsid w:val="00F277B5"/>
    <w:rsid w:val="00F3264F"/>
    <w:rsid w:val="00F3371A"/>
    <w:rsid w:val="00F33C62"/>
    <w:rsid w:val="00F3687C"/>
    <w:rsid w:val="00F37801"/>
    <w:rsid w:val="00F419AA"/>
    <w:rsid w:val="00F41C58"/>
    <w:rsid w:val="00F4327C"/>
    <w:rsid w:val="00F436CD"/>
    <w:rsid w:val="00F50C2B"/>
    <w:rsid w:val="00F51E70"/>
    <w:rsid w:val="00F53242"/>
    <w:rsid w:val="00F5364C"/>
    <w:rsid w:val="00F568BB"/>
    <w:rsid w:val="00F62CCE"/>
    <w:rsid w:val="00F64CE3"/>
    <w:rsid w:val="00F65550"/>
    <w:rsid w:val="00F669BE"/>
    <w:rsid w:val="00F71588"/>
    <w:rsid w:val="00F746AF"/>
    <w:rsid w:val="00F76798"/>
    <w:rsid w:val="00F77449"/>
    <w:rsid w:val="00F77A3B"/>
    <w:rsid w:val="00F8015E"/>
    <w:rsid w:val="00F81A9A"/>
    <w:rsid w:val="00F82B51"/>
    <w:rsid w:val="00F8484C"/>
    <w:rsid w:val="00F87B90"/>
    <w:rsid w:val="00F9220F"/>
    <w:rsid w:val="00F92C54"/>
    <w:rsid w:val="00F93CE2"/>
    <w:rsid w:val="00F94F34"/>
    <w:rsid w:val="00FA09BD"/>
    <w:rsid w:val="00FA2DF5"/>
    <w:rsid w:val="00FA593B"/>
    <w:rsid w:val="00FB12F1"/>
    <w:rsid w:val="00FB2831"/>
    <w:rsid w:val="00FB37A9"/>
    <w:rsid w:val="00FB528E"/>
    <w:rsid w:val="00FC7444"/>
    <w:rsid w:val="00FD05B3"/>
    <w:rsid w:val="00FD0DF5"/>
    <w:rsid w:val="00FD3BB6"/>
    <w:rsid w:val="00FE1186"/>
    <w:rsid w:val="00FE1B84"/>
    <w:rsid w:val="00FE1CF0"/>
    <w:rsid w:val="00FF19E1"/>
    <w:rsid w:val="00FF1B85"/>
    <w:rsid w:val="00FF1F78"/>
    <w:rsid w:val="00FF64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1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60651"/>
    <w:pPr>
      <w:spacing w:before="120"/>
      <w:ind w:firstLine="720"/>
      <w:jc w:val="both"/>
    </w:pPr>
    <w:rPr>
      <w:sz w:val="24"/>
      <w:lang w:eastAsia="ru-RU"/>
    </w:rPr>
  </w:style>
  <w:style w:type="paragraph" w:styleId="1">
    <w:name w:val="heading 1"/>
    <w:basedOn w:val="a0"/>
    <w:next w:val="2"/>
    <w:link w:val="10"/>
    <w:qFormat/>
    <w:rsid w:val="00360651"/>
    <w:pPr>
      <w:numPr>
        <w:numId w:val="1"/>
      </w:numPr>
      <w:spacing w:before="240" w:after="60"/>
      <w:ind w:left="5954"/>
      <w:outlineLvl w:val="0"/>
    </w:pPr>
    <w:rPr>
      <w:b/>
      <w:caps/>
      <w:kern w:val="28"/>
    </w:rPr>
  </w:style>
  <w:style w:type="paragraph" w:styleId="2">
    <w:name w:val="heading 2"/>
    <w:basedOn w:val="a0"/>
    <w:link w:val="20"/>
    <w:qFormat/>
    <w:rsid w:val="00360651"/>
    <w:pPr>
      <w:numPr>
        <w:ilvl w:val="1"/>
        <w:numId w:val="1"/>
      </w:numPr>
      <w:spacing w:before="60" w:after="60"/>
      <w:ind w:left="-283"/>
      <w:outlineLvl w:val="1"/>
    </w:pPr>
  </w:style>
  <w:style w:type="paragraph" w:styleId="30">
    <w:name w:val="heading 3"/>
    <w:basedOn w:val="a0"/>
    <w:link w:val="31"/>
    <w:qFormat/>
    <w:rsid w:val="00360651"/>
    <w:pPr>
      <w:numPr>
        <w:ilvl w:val="2"/>
        <w:numId w:val="1"/>
      </w:numPr>
      <w:spacing w:before="60" w:after="60"/>
      <w:ind w:left="0"/>
      <w:outlineLvl w:val="2"/>
    </w:pPr>
  </w:style>
  <w:style w:type="paragraph" w:styleId="4">
    <w:name w:val="heading 4"/>
    <w:basedOn w:val="a0"/>
    <w:link w:val="40"/>
    <w:qFormat/>
    <w:rsid w:val="00360651"/>
    <w:pPr>
      <w:numPr>
        <w:ilvl w:val="3"/>
        <w:numId w:val="1"/>
      </w:numPr>
      <w:spacing w:before="60" w:after="60"/>
      <w:ind w:left="0"/>
      <w:outlineLvl w:val="3"/>
    </w:pPr>
  </w:style>
  <w:style w:type="paragraph" w:styleId="5">
    <w:name w:val="heading 5"/>
    <w:basedOn w:val="a0"/>
    <w:link w:val="50"/>
    <w:qFormat/>
    <w:rsid w:val="00360651"/>
    <w:pPr>
      <w:spacing w:before="240" w:after="60"/>
      <w:ind w:firstLine="567"/>
      <w:outlineLvl w:val="4"/>
    </w:pPr>
  </w:style>
  <w:style w:type="paragraph" w:styleId="6">
    <w:name w:val="heading 6"/>
    <w:basedOn w:val="a0"/>
    <w:link w:val="60"/>
    <w:uiPriority w:val="9"/>
    <w:qFormat/>
    <w:rsid w:val="00360651"/>
    <w:pPr>
      <w:spacing w:before="240" w:after="60"/>
      <w:ind w:firstLine="567"/>
      <w:outlineLvl w:val="5"/>
    </w:pPr>
  </w:style>
  <w:style w:type="paragraph" w:styleId="7">
    <w:name w:val="heading 7"/>
    <w:basedOn w:val="a0"/>
    <w:next w:val="a0"/>
    <w:link w:val="70"/>
    <w:uiPriority w:val="99"/>
    <w:qFormat/>
    <w:rsid w:val="00360651"/>
    <w:pPr>
      <w:spacing w:before="240" w:after="60"/>
      <w:ind w:firstLine="567"/>
      <w:outlineLvl w:val="6"/>
    </w:pPr>
  </w:style>
  <w:style w:type="paragraph" w:styleId="8">
    <w:name w:val="heading 8"/>
    <w:basedOn w:val="a0"/>
    <w:next w:val="a0"/>
    <w:link w:val="80"/>
    <w:qFormat/>
    <w:rsid w:val="00360651"/>
    <w:pPr>
      <w:spacing w:before="240" w:after="60"/>
      <w:ind w:firstLine="567"/>
      <w:outlineLvl w:val="7"/>
    </w:pPr>
  </w:style>
  <w:style w:type="paragraph" w:styleId="9">
    <w:name w:val="heading 9"/>
    <w:basedOn w:val="a0"/>
    <w:next w:val="a0"/>
    <w:link w:val="90"/>
    <w:qFormat/>
    <w:rsid w:val="00360651"/>
    <w:pPr>
      <w:spacing w:before="240" w:after="60"/>
      <w:ind w:firstLine="567"/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3F4BD7"/>
    <w:pPr>
      <w:ind w:left="-720"/>
      <w:jc w:val="center"/>
    </w:pPr>
    <w:rPr>
      <w:b/>
    </w:rPr>
  </w:style>
  <w:style w:type="character" w:customStyle="1" w:styleId="a5">
    <w:name w:val="Название Знак"/>
    <w:basedOn w:val="a1"/>
    <w:link w:val="a4"/>
    <w:rsid w:val="003F4BD7"/>
    <w:rPr>
      <w:b/>
      <w:sz w:val="24"/>
      <w:szCs w:val="24"/>
      <w:lang w:eastAsia="ru-RU"/>
    </w:rPr>
  </w:style>
  <w:style w:type="character" w:styleId="a6">
    <w:name w:val="Emphasis"/>
    <w:qFormat/>
    <w:rsid w:val="003F4BD7"/>
    <w:rPr>
      <w:i/>
      <w:iCs/>
    </w:rPr>
  </w:style>
  <w:style w:type="paragraph" w:styleId="a7">
    <w:name w:val="No Spacing"/>
    <w:uiPriority w:val="1"/>
    <w:qFormat/>
    <w:rsid w:val="003F4BD7"/>
    <w:rPr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rsid w:val="00360651"/>
    <w:rPr>
      <w:b/>
      <w:caps/>
      <w:kern w:val="28"/>
      <w:sz w:val="24"/>
      <w:lang w:eastAsia="ru-RU"/>
    </w:rPr>
  </w:style>
  <w:style w:type="character" w:customStyle="1" w:styleId="20">
    <w:name w:val="Заголовок 2 Знак"/>
    <w:basedOn w:val="a1"/>
    <w:link w:val="2"/>
    <w:rsid w:val="00360651"/>
    <w:rPr>
      <w:sz w:val="24"/>
      <w:lang w:eastAsia="ru-RU"/>
    </w:rPr>
  </w:style>
  <w:style w:type="character" w:customStyle="1" w:styleId="31">
    <w:name w:val="Заголовок 3 Знак"/>
    <w:basedOn w:val="a1"/>
    <w:link w:val="30"/>
    <w:rsid w:val="00360651"/>
    <w:rPr>
      <w:sz w:val="24"/>
      <w:lang w:eastAsia="ru-RU"/>
    </w:rPr>
  </w:style>
  <w:style w:type="character" w:customStyle="1" w:styleId="40">
    <w:name w:val="Заголовок 4 Знак"/>
    <w:basedOn w:val="a1"/>
    <w:link w:val="4"/>
    <w:rsid w:val="00360651"/>
    <w:rPr>
      <w:sz w:val="24"/>
      <w:lang w:eastAsia="ru-RU"/>
    </w:rPr>
  </w:style>
  <w:style w:type="character" w:customStyle="1" w:styleId="50">
    <w:name w:val="Заголовок 5 Знак"/>
    <w:basedOn w:val="a1"/>
    <w:link w:val="5"/>
    <w:rsid w:val="00360651"/>
    <w:rPr>
      <w:sz w:val="24"/>
      <w:lang w:eastAsia="ru-RU"/>
    </w:rPr>
  </w:style>
  <w:style w:type="character" w:customStyle="1" w:styleId="60">
    <w:name w:val="Заголовок 6 Знак"/>
    <w:basedOn w:val="a1"/>
    <w:link w:val="6"/>
    <w:uiPriority w:val="9"/>
    <w:rsid w:val="00360651"/>
    <w:rPr>
      <w:sz w:val="24"/>
      <w:lang w:eastAsia="ru-RU"/>
    </w:rPr>
  </w:style>
  <w:style w:type="character" w:customStyle="1" w:styleId="70">
    <w:name w:val="Заголовок 7 Знак"/>
    <w:basedOn w:val="a1"/>
    <w:link w:val="7"/>
    <w:uiPriority w:val="99"/>
    <w:rsid w:val="00360651"/>
    <w:rPr>
      <w:sz w:val="24"/>
      <w:lang w:eastAsia="ru-RU"/>
    </w:rPr>
  </w:style>
  <w:style w:type="character" w:customStyle="1" w:styleId="80">
    <w:name w:val="Заголовок 8 Знак"/>
    <w:basedOn w:val="a1"/>
    <w:link w:val="8"/>
    <w:rsid w:val="00360651"/>
    <w:rPr>
      <w:sz w:val="24"/>
      <w:lang w:eastAsia="ru-RU"/>
    </w:rPr>
  </w:style>
  <w:style w:type="character" w:customStyle="1" w:styleId="90">
    <w:name w:val="Заголовок 9 Знак"/>
    <w:basedOn w:val="a1"/>
    <w:link w:val="9"/>
    <w:rsid w:val="00360651"/>
    <w:rPr>
      <w:sz w:val="24"/>
      <w:lang w:eastAsia="ru-RU"/>
    </w:rPr>
  </w:style>
  <w:style w:type="paragraph" w:styleId="a8">
    <w:name w:val="header"/>
    <w:basedOn w:val="a0"/>
    <w:link w:val="a9"/>
    <w:rsid w:val="00360651"/>
    <w:pPr>
      <w:tabs>
        <w:tab w:val="left" w:pos="9639"/>
      </w:tabs>
      <w:ind w:firstLine="0"/>
    </w:pPr>
    <w:rPr>
      <w:sz w:val="20"/>
    </w:rPr>
  </w:style>
  <w:style w:type="character" w:customStyle="1" w:styleId="a9">
    <w:name w:val="Верхний колонтитул Знак"/>
    <w:basedOn w:val="a1"/>
    <w:link w:val="a8"/>
    <w:uiPriority w:val="99"/>
    <w:rsid w:val="00360651"/>
    <w:rPr>
      <w:lang w:eastAsia="ru-RU"/>
    </w:rPr>
  </w:style>
  <w:style w:type="paragraph" w:styleId="a">
    <w:name w:val="List"/>
    <w:basedOn w:val="a0"/>
    <w:rsid w:val="00360651"/>
    <w:pPr>
      <w:numPr>
        <w:numId w:val="2"/>
      </w:numPr>
    </w:pPr>
  </w:style>
  <w:style w:type="paragraph" w:styleId="11">
    <w:name w:val="toc 1"/>
    <w:basedOn w:val="a0"/>
    <w:next w:val="a0"/>
    <w:uiPriority w:val="39"/>
    <w:rsid w:val="00F92C54"/>
    <w:pPr>
      <w:spacing w:before="360"/>
      <w:jc w:val="left"/>
    </w:pPr>
    <w:rPr>
      <w:rFonts w:asciiTheme="majorHAnsi" w:hAnsiTheme="majorHAnsi"/>
      <w:b/>
      <w:bCs/>
      <w:caps/>
      <w:szCs w:val="24"/>
    </w:rPr>
  </w:style>
  <w:style w:type="paragraph" w:customStyle="1" w:styleId="aa">
    <w:name w:val="Таблица"/>
    <w:basedOn w:val="a0"/>
    <w:uiPriority w:val="99"/>
    <w:rsid w:val="00360651"/>
    <w:pPr>
      <w:ind w:firstLine="0"/>
      <w:jc w:val="left"/>
    </w:pPr>
  </w:style>
  <w:style w:type="paragraph" w:customStyle="1" w:styleId="0">
    <w:name w:val="Заголовок 0"/>
    <w:basedOn w:val="a0"/>
    <w:uiPriority w:val="99"/>
    <w:rsid w:val="00360651"/>
    <w:pPr>
      <w:jc w:val="center"/>
    </w:pPr>
    <w:rPr>
      <w:b/>
      <w:sz w:val="32"/>
    </w:rPr>
  </w:style>
  <w:style w:type="paragraph" w:customStyle="1" w:styleId="ab">
    <w:name w:val="Отступ влево"/>
    <w:basedOn w:val="a0"/>
    <w:next w:val="a0"/>
    <w:uiPriority w:val="99"/>
    <w:rsid w:val="00360651"/>
    <w:pPr>
      <w:ind w:left="4820" w:firstLine="0"/>
    </w:pPr>
  </w:style>
  <w:style w:type="paragraph" w:customStyle="1" w:styleId="ac">
    <w:name w:val="По центру"/>
    <w:basedOn w:val="a0"/>
    <w:uiPriority w:val="99"/>
    <w:rsid w:val="00360651"/>
    <w:pPr>
      <w:ind w:firstLine="0"/>
      <w:jc w:val="center"/>
    </w:pPr>
  </w:style>
  <w:style w:type="paragraph" w:customStyle="1" w:styleId="ad">
    <w:name w:val="Титульный"/>
    <w:uiPriority w:val="99"/>
    <w:rsid w:val="00360651"/>
    <w:pPr>
      <w:jc w:val="center"/>
    </w:pPr>
    <w:rPr>
      <w:b/>
      <w:noProof/>
      <w:sz w:val="48"/>
      <w:lang w:eastAsia="ru-RU"/>
    </w:rPr>
  </w:style>
  <w:style w:type="paragraph" w:styleId="ae">
    <w:name w:val="footer"/>
    <w:basedOn w:val="a0"/>
    <w:link w:val="af"/>
    <w:uiPriority w:val="99"/>
    <w:rsid w:val="00360651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basedOn w:val="a1"/>
    <w:link w:val="ae"/>
    <w:uiPriority w:val="99"/>
    <w:rsid w:val="00360651"/>
    <w:rPr>
      <w:sz w:val="24"/>
      <w:lang w:eastAsia="ru-RU"/>
    </w:rPr>
  </w:style>
  <w:style w:type="paragraph" w:customStyle="1" w:styleId="af0">
    <w:name w:val="Реквизиты Исполнителя"/>
    <w:basedOn w:val="a0"/>
    <w:next w:val="a0"/>
    <w:uiPriority w:val="99"/>
    <w:rsid w:val="00360651"/>
    <w:rPr>
      <w:sz w:val="18"/>
    </w:rPr>
  </w:style>
  <w:style w:type="paragraph" w:styleId="af1">
    <w:name w:val="footnote text"/>
    <w:basedOn w:val="a0"/>
    <w:link w:val="af2"/>
    <w:uiPriority w:val="99"/>
    <w:rsid w:val="00360651"/>
    <w:pPr>
      <w:spacing w:before="60" w:after="60"/>
    </w:pPr>
    <w:rPr>
      <w:snapToGrid w:val="0"/>
      <w:sz w:val="20"/>
    </w:rPr>
  </w:style>
  <w:style w:type="character" w:customStyle="1" w:styleId="af2">
    <w:name w:val="Текст сноски Знак"/>
    <w:basedOn w:val="a1"/>
    <w:link w:val="af1"/>
    <w:uiPriority w:val="99"/>
    <w:rsid w:val="00360651"/>
    <w:rPr>
      <w:snapToGrid w:val="0"/>
      <w:lang w:eastAsia="ru-RU"/>
    </w:rPr>
  </w:style>
  <w:style w:type="character" w:styleId="af3">
    <w:name w:val="footnote reference"/>
    <w:uiPriority w:val="99"/>
    <w:semiHidden/>
    <w:rsid w:val="00360651"/>
    <w:rPr>
      <w:vertAlign w:val="superscript"/>
    </w:rPr>
  </w:style>
  <w:style w:type="paragraph" w:customStyle="1" w:styleId="12">
    <w:name w:val="Обычный1"/>
    <w:rsid w:val="00360651"/>
    <w:rPr>
      <w:snapToGrid w:val="0"/>
      <w:sz w:val="24"/>
      <w:lang w:eastAsia="ru-RU"/>
    </w:rPr>
  </w:style>
  <w:style w:type="paragraph" w:customStyle="1" w:styleId="af4">
    <w:name w:val="Нумер"/>
    <w:basedOn w:val="a0"/>
    <w:rsid w:val="00360651"/>
    <w:pPr>
      <w:tabs>
        <w:tab w:val="num" w:pos="360"/>
      </w:tabs>
      <w:autoSpaceDE w:val="0"/>
      <w:autoSpaceDN w:val="0"/>
      <w:spacing w:before="60"/>
      <w:ind w:left="360" w:hanging="360"/>
    </w:pPr>
    <w:rPr>
      <w:szCs w:val="24"/>
    </w:rPr>
  </w:style>
  <w:style w:type="paragraph" w:customStyle="1" w:styleId="13">
    <w:name w:val="Стиль1"/>
    <w:basedOn w:val="af5"/>
    <w:rsid w:val="00360651"/>
    <w:pPr>
      <w:tabs>
        <w:tab w:val="left" w:pos="360"/>
        <w:tab w:val="num" w:pos="757"/>
      </w:tabs>
      <w:spacing w:before="40" w:after="0"/>
      <w:ind w:left="757" w:hanging="360"/>
    </w:pPr>
  </w:style>
  <w:style w:type="paragraph" w:styleId="af5">
    <w:name w:val="Body Text"/>
    <w:basedOn w:val="a0"/>
    <w:link w:val="af6"/>
    <w:rsid w:val="00360651"/>
    <w:pPr>
      <w:autoSpaceDE w:val="0"/>
      <w:autoSpaceDN w:val="0"/>
      <w:spacing w:after="120"/>
      <w:ind w:firstLine="709"/>
    </w:pPr>
    <w:rPr>
      <w:szCs w:val="24"/>
    </w:rPr>
  </w:style>
  <w:style w:type="character" w:customStyle="1" w:styleId="af6">
    <w:name w:val="Основной текст Знак"/>
    <w:basedOn w:val="a1"/>
    <w:link w:val="af5"/>
    <w:rsid w:val="00360651"/>
    <w:rPr>
      <w:sz w:val="24"/>
      <w:szCs w:val="24"/>
      <w:lang w:eastAsia="ru-RU"/>
    </w:rPr>
  </w:style>
  <w:style w:type="paragraph" w:customStyle="1" w:styleId="21">
    <w:name w:val="Стиль2"/>
    <w:basedOn w:val="a0"/>
    <w:uiPriority w:val="99"/>
    <w:rsid w:val="00360651"/>
    <w:pPr>
      <w:tabs>
        <w:tab w:val="num" w:pos="360"/>
        <w:tab w:val="left" w:pos="990"/>
      </w:tabs>
      <w:autoSpaceDE w:val="0"/>
      <w:autoSpaceDN w:val="0"/>
      <w:spacing w:before="60"/>
      <w:ind w:left="360" w:hanging="360"/>
    </w:pPr>
    <w:rPr>
      <w:szCs w:val="24"/>
    </w:rPr>
  </w:style>
  <w:style w:type="paragraph" w:customStyle="1" w:styleId="af7">
    <w:name w:val="Номер"/>
    <w:basedOn w:val="a0"/>
    <w:rsid w:val="00360651"/>
    <w:pPr>
      <w:autoSpaceDE w:val="0"/>
      <w:autoSpaceDN w:val="0"/>
      <w:ind w:left="360" w:hanging="360"/>
    </w:pPr>
    <w:rPr>
      <w:kern w:val="32"/>
      <w:szCs w:val="24"/>
    </w:rPr>
  </w:style>
  <w:style w:type="paragraph" w:customStyle="1" w:styleId="51">
    <w:name w:val="заголовок 5"/>
    <w:basedOn w:val="a0"/>
    <w:next w:val="a0"/>
    <w:rsid w:val="00360651"/>
    <w:pPr>
      <w:autoSpaceDE w:val="0"/>
      <w:autoSpaceDN w:val="0"/>
      <w:spacing w:before="240" w:after="60"/>
      <w:ind w:firstLine="0"/>
    </w:pPr>
    <w:rPr>
      <w:rFonts w:ascii="Arial" w:hAnsi="Arial" w:cs="Arial"/>
      <w:szCs w:val="24"/>
    </w:rPr>
  </w:style>
  <w:style w:type="paragraph" w:customStyle="1" w:styleId="61">
    <w:name w:val="заголовок 6"/>
    <w:basedOn w:val="a0"/>
    <w:next w:val="a0"/>
    <w:rsid w:val="00360651"/>
    <w:pPr>
      <w:autoSpaceDE w:val="0"/>
      <w:autoSpaceDN w:val="0"/>
      <w:spacing w:before="240" w:after="60"/>
      <w:ind w:firstLine="0"/>
    </w:pPr>
    <w:rPr>
      <w:i/>
      <w:iCs/>
      <w:szCs w:val="24"/>
    </w:rPr>
  </w:style>
  <w:style w:type="paragraph" w:customStyle="1" w:styleId="71">
    <w:name w:val="заголовок 7"/>
    <w:basedOn w:val="a0"/>
    <w:next w:val="a0"/>
    <w:rsid w:val="00360651"/>
    <w:pPr>
      <w:autoSpaceDE w:val="0"/>
      <w:autoSpaceDN w:val="0"/>
      <w:spacing w:before="240" w:after="60"/>
      <w:ind w:firstLine="0"/>
    </w:pPr>
    <w:rPr>
      <w:rFonts w:ascii="Arial" w:hAnsi="Arial" w:cs="Arial"/>
      <w:sz w:val="20"/>
    </w:rPr>
  </w:style>
  <w:style w:type="paragraph" w:customStyle="1" w:styleId="91">
    <w:name w:val="заголовок 9"/>
    <w:basedOn w:val="a0"/>
    <w:next w:val="a0"/>
    <w:rsid w:val="00360651"/>
    <w:pPr>
      <w:autoSpaceDE w:val="0"/>
      <w:autoSpaceDN w:val="0"/>
      <w:spacing w:before="240" w:after="60"/>
      <w:ind w:firstLine="0"/>
    </w:pPr>
    <w:rPr>
      <w:rFonts w:ascii="Arial" w:hAnsi="Arial" w:cs="Arial"/>
      <w:b/>
      <w:bCs/>
      <w:i/>
      <w:iCs/>
      <w:sz w:val="18"/>
      <w:szCs w:val="18"/>
    </w:rPr>
  </w:style>
  <w:style w:type="paragraph" w:styleId="af8">
    <w:name w:val="Balloon Text"/>
    <w:basedOn w:val="a0"/>
    <w:link w:val="af9"/>
    <w:uiPriority w:val="99"/>
    <w:rsid w:val="00360651"/>
    <w:pPr>
      <w:spacing w:before="0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1"/>
    <w:link w:val="af8"/>
    <w:uiPriority w:val="99"/>
    <w:rsid w:val="00360651"/>
    <w:rPr>
      <w:rFonts w:ascii="Tahoma" w:hAnsi="Tahoma" w:cs="Tahoma"/>
      <w:sz w:val="16"/>
      <w:szCs w:val="16"/>
      <w:lang w:eastAsia="ru-RU"/>
    </w:rPr>
  </w:style>
  <w:style w:type="paragraph" w:customStyle="1" w:styleId="Caaieiaieoaaeeoueaa">
    <w:name w:val="Caaieiaie oaaeeou eaa."/>
    <w:basedOn w:val="a0"/>
    <w:uiPriority w:val="99"/>
    <w:rsid w:val="00360651"/>
    <w:pPr>
      <w:widowControl w:val="0"/>
      <w:spacing w:before="20" w:after="20"/>
      <w:ind w:firstLine="0"/>
      <w:jc w:val="left"/>
    </w:pPr>
    <w:rPr>
      <w:b/>
      <w:bCs/>
      <w:sz w:val="20"/>
    </w:rPr>
  </w:style>
  <w:style w:type="paragraph" w:customStyle="1" w:styleId="14">
    <w:name w:val="заголовок1 (ненумерованный)"/>
    <w:basedOn w:val="1"/>
    <w:next w:val="a0"/>
    <w:rsid w:val="00360651"/>
    <w:pPr>
      <w:numPr>
        <w:numId w:val="0"/>
      </w:numPr>
      <w:autoSpaceDE w:val="0"/>
      <w:autoSpaceDN w:val="0"/>
      <w:spacing w:after="240"/>
    </w:pPr>
  </w:style>
  <w:style w:type="paragraph" w:styleId="32">
    <w:name w:val="Body Text 3"/>
    <w:basedOn w:val="a0"/>
    <w:link w:val="33"/>
    <w:uiPriority w:val="99"/>
    <w:rsid w:val="00360651"/>
    <w:pPr>
      <w:tabs>
        <w:tab w:val="left" w:pos="9639"/>
      </w:tabs>
      <w:autoSpaceDE w:val="0"/>
      <w:autoSpaceDN w:val="0"/>
      <w:spacing w:before="20" w:after="20"/>
    </w:pPr>
    <w:rPr>
      <w:sz w:val="20"/>
    </w:rPr>
  </w:style>
  <w:style w:type="character" w:customStyle="1" w:styleId="33">
    <w:name w:val="Основной текст 3 Знак"/>
    <w:basedOn w:val="a1"/>
    <w:link w:val="32"/>
    <w:uiPriority w:val="99"/>
    <w:rsid w:val="00360651"/>
    <w:rPr>
      <w:lang w:eastAsia="ru-RU"/>
    </w:rPr>
  </w:style>
  <w:style w:type="character" w:styleId="afa">
    <w:name w:val="Hyperlink"/>
    <w:basedOn w:val="a1"/>
    <w:uiPriority w:val="99"/>
    <w:rsid w:val="00360651"/>
    <w:rPr>
      <w:rFonts w:cs="Times New Roman"/>
      <w:color w:val="0000FF"/>
      <w:u w:val="single"/>
    </w:rPr>
  </w:style>
  <w:style w:type="character" w:customStyle="1" w:styleId="afb">
    <w:name w:val="Основной шрифт"/>
    <w:rsid w:val="00360651"/>
  </w:style>
  <w:style w:type="paragraph" w:customStyle="1" w:styleId="15">
    <w:name w:val="заголовок 1 (ненумерованный)"/>
    <w:basedOn w:val="1"/>
    <w:next w:val="a0"/>
    <w:link w:val="16"/>
    <w:uiPriority w:val="99"/>
    <w:rsid w:val="00360651"/>
    <w:pPr>
      <w:keepNext/>
      <w:numPr>
        <w:numId w:val="0"/>
      </w:numPr>
      <w:autoSpaceDE w:val="0"/>
      <w:autoSpaceDN w:val="0"/>
    </w:pPr>
    <w:rPr>
      <w:bCs/>
      <w:caps w:val="0"/>
      <w:szCs w:val="24"/>
    </w:rPr>
  </w:style>
  <w:style w:type="paragraph" w:styleId="afc">
    <w:name w:val="Normal (Web)"/>
    <w:basedOn w:val="a0"/>
    <w:rsid w:val="00360651"/>
    <w:pPr>
      <w:spacing w:after="60"/>
      <w:ind w:firstLine="0"/>
      <w:jc w:val="left"/>
    </w:pPr>
    <w:rPr>
      <w:szCs w:val="24"/>
    </w:rPr>
  </w:style>
  <w:style w:type="paragraph" w:styleId="afd">
    <w:name w:val="List Bullet"/>
    <w:basedOn w:val="a0"/>
    <w:uiPriority w:val="99"/>
    <w:rsid w:val="00360651"/>
    <w:pPr>
      <w:tabs>
        <w:tab w:val="num" w:pos="757"/>
        <w:tab w:val="num" w:pos="1211"/>
      </w:tabs>
      <w:ind w:left="360" w:hanging="360"/>
    </w:pPr>
    <w:rPr>
      <w:szCs w:val="24"/>
    </w:rPr>
  </w:style>
  <w:style w:type="character" w:customStyle="1" w:styleId="16">
    <w:name w:val="заголовок 1 (ненумерованный) Знак"/>
    <w:basedOn w:val="a1"/>
    <w:link w:val="15"/>
    <w:uiPriority w:val="99"/>
    <w:locked/>
    <w:rsid w:val="00360651"/>
    <w:rPr>
      <w:b/>
      <w:bCs/>
      <w:kern w:val="28"/>
      <w:sz w:val="24"/>
      <w:szCs w:val="24"/>
      <w:lang w:eastAsia="ru-RU"/>
    </w:rPr>
  </w:style>
  <w:style w:type="paragraph" w:styleId="afe">
    <w:name w:val="List Paragraph"/>
    <w:basedOn w:val="a0"/>
    <w:link w:val="aff"/>
    <w:uiPriority w:val="34"/>
    <w:qFormat/>
    <w:rsid w:val="00360651"/>
    <w:pPr>
      <w:spacing w:before="0"/>
      <w:ind w:left="708" w:firstLine="0"/>
      <w:jc w:val="left"/>
    </w:pPr>
  </w:style>
  <w:style w:type="paragraph" w:styleId="22">
    <w:name w:val="Body Text 2"/>
    <w:basedOn w:val="a0"/>
    <w:link w:val="23"/>
    <w:uiPriority w:val="99"/>
    <w:rsid w:val="00360651"/>
    <w:pPr>
      <w:spacing w:after="120" w:line="480" w:lineRule="auto"/>
    </w:pPr>
  </w:style>
  <w:style w:type="character" w:customStyle="1" w:styleId="23">
    <w:name w:val="Основной текст 2 Знак"/>
    <w:basedOn w:val="a1"/>
    <w:link w:val="22"/>
    <w:uiPriority w:val="99"/>
    <w:rsid w:val="00360651"/>
    <w:rPr>
      <w:sz w:val="24"/>
      <w:lang w:eastAsia="ru-RU"/>
    </w:rPr>
  </w:style>
  <w:style w:type="paragraph" w:styleId="34">
    <w:name w:val="Body Text Indent 3"/>
    <w:basedOn w:val="a0"/>
    <w:link w:val="35"/>
    <w:uiPriority w:val="99"/>
    <w:rsid w:val="00360651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1"/>
    <w:link w:val="34"/>
    <w:uiPriority w:val="99"/>
    <w:rsid w:val="00360651"/>
    <w:rPr>
      <w:sz w:val="16"/>
      <w:szCs w:val="16"/>
      <w:lang w:eastAsia="ru-RU"/>
    </w:rPr>
  </w:style>
  <w:style w:type="paragraph" w:styleId="aff0">
    <w:name w:val="Body Text Indent"/>
    <w:basedOn w:val="a0"/>
    <w:link w:val="aff1"/>
    <w:rsid w:val="00360651"/>
    <w:pPr>
      <w:spacing w:after="120"/>
      <w:ind w:left="283"/>
    </w:pPr>
  </w:style>
  <w:style w:type="character" w:customStyle="1" w:styleId="aff1">
    <w:name w:val="Основной текст с отступом Знак"/>
    <w:basedOn w:val="a1"/>
    <w:link w:val="aff0"/>
    <w:rsid w:val="00360651"/>
    <w:rPr>
      <w:sz w:val="24"/>
      <w:lang w:eastAsia="ru-RU"/>
    </w:rPr>
  </w:style>
  <w:style w:type="table" w:styleId="aff2">
    <w:name w:val="Table Grid"/>
    <w:basedOn w:val="a2"/>
    <w:uiPriority w:val="99"/>
    <w:rsid w:val="00360651"/>
    <w:pPr>
      <w:spacing w:before="120"/>
      <w:ind w:firstLine="720"/>
      <w:jc w:val="both"/>
    </w:pPr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3">
    <w:name w:val="annotation reference"/>
    <w:basedOn w:val="a1"/>
    <w:uiPriority w:val="99"/>
    <w:rsid w:val="00360651"/>
    <w:rPr>
      <w:sz w:val="16"/>
      <w:szCs w:val="16"/>
    </w:rPr>
  </w:style>
  <w:style w:type="paragraph" w:styleId="aff4">
    <w:name w:val="annotation text"/>
    <w:basedOn w:val="a0"/>
    <w:link w:val="aff5"/>
    <w:uiPriority w:val="99"/>
    <w:rsid w:val="00360651"/>
    <w:rPr>
      <w:sz w:val="20"/>
    </w:rPr>
  </w:style>
  <w:style w:type="character" w:customStyle="1" w:styleId="aff5">
    <w:name w:val="Текст примечания Знак"/>
    <w:basedOn w:val="a1"/>
    <w:link w:val="aff4"/>
    <w:uiPriority w:val="99"/>
    <w:rsid w:val="00360651"/>
    <w:rPr>
      <w:lang w:eastAsia="ru-RU"/>
    </w:rPr>
  </w:style>
  <w:style w:type="paragraph" w:styleId="aff6">
    <w:name w:val="annotation subject"/>
    <w:basedOn w:val="aff4"/>
    <w:next w:val="aff4"/>
    <w:link w:val="aff7"/>
    <w:uiPriority w:val="99"/>
    <w:rsid w:val="00360651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rsid w:val="00360651"/>
    <w:rPr>
      <w:b/>
      <w:bCs/>
      <w:lang w:eastAsia="ru-RU"/>
    </w:rPr>
  </w:style>
  <w:style w:type="paragraph" w:styleId="aff8">
    <w:name w:val="endnote text"/>
    <w:basedOn w:val="a0"/>
    <w:link w:val="aff9"/>
    <w:rsid w:val="00360651"/>
    <w:pPr>
      <w:spacing w:before="0"/>
    </w:pPr>
    <w:rPr>
      <w:sz w:val="20"/>
    </w:rPr>
  </w:style>
  <w:style w:type="character" w:customStyle="1" w:styleId="aff9">
    <w:name w:val="Текст концевой сноски Знак"/>
    <w:basedOn w:val="a1"/>
    <w:link w:val="aff8"/>
    <w:rsid w:val="00360651"/>
    <w:rPr>
      <w:lang w:eastAsia="ru-RU"/>
    </w:rPr>
  </w:style>
  <w:style w:type="character" w:styleId="affa">
    <w:name w:val="endnote reference"/>
    <w:basedOn w:val="a1"/>
    <w:rsid w:val="00360651"/>
    <w:rPr>
      <w:vertAlign w:val="superscript"/>
    </w:rPr>
  </w:style>
  <w:style w:type="paragraph" w:customStyle="1" w:styleId="ConsNormal">
    <w:name w:val="ConsNormal"/>
    <w:rsid w:val="0098234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ru-RU"/>
    </w:rPr>
  </w:style>
  <w:style w:type="paragraph" w:customStyle="1" w:styleId="ConsTitle">
    <w:name w:val="ConsTitle"/>
    <w:rsid w:val="00982342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17">
    <w:name w:val="Знак Знак1 Знак"/>
    <w:basedOn w:val="a0"/>
    <w:rsid w:val="00982342"/>
    <w:pPr>
      <w:autoSpaceDE w:val="0"/>
      <w:autoSpaceDN w:val="0"/>
      <w:spacing w:before="0" w:after="160" w:line="240" w:lineRule="exact"/>
      <w:ind w:firstLine="0"/>
      <w:jc w:val="left"/>
    </w:pPr>
    <w:rPr>
      <w:rFonts w:ascii="Verdana" w:hAnsi="Verdana"/>
      <w:sz w:val="20"/>
      <w:lang w:val="en-US" w:eastAsia="en-US"/>
    </w:rPr>
  </w:style>
  <w:style w:type="paragraph" w:customStyle="1" w:styleId="18">
    <w:name w:val="Обычный (веб)1"/>
    <w:basedOn w:val="a0"/>
    <w:rsid w:val="00982342"/>
    <w:pPr>
      <w:spacing w:before="100" w:after="100"/>
      <w:ind w:firstLine="0"/>
      <w:jc w:val="left"/>
    </w:pPr>
    <w:rPr>
      <w:rFonts w:ascii="Arial" w:hAnsi="Arial"/>
      <w:sz w:val="20"/>
    </w:rPr>
  </w:style>
  <w:style w:type="paragraph" w:customStyle="1" w:styleId="text">
    <w:name w:val="text"/>
    <w:basedOn w:val="a0"/>
    <w:rsid w:val="00982342"/>
    <w:pPr>
      <w:spacing w:before="100" w:beforeAutospacing="1" w:after="100" w:afterAutospacing="1"/>
      <w:ind w:firstLine="0"/>
      <w:jc w:val="left"/>
    </w:pPr>
    <w:rPr>
      <w:rFonts w:ascii="Arial" w:hAnsi="Arial" w:cs="Arial"/>
      <w:color w:val="000000"/>
      <w:sz w:val="18"/>
      <w:szCs w:val="18"/>
    </w:rPr>
  </w:style>
  <w:style w:type="paragraph" w:customStyle="1" w:styleId="063">
    <w:name w:val="Стиль По ширине Первая строка:  063 см"/>
    <w:basedOn w:val="a0"/>
    <w:rsid w:val="00982342"/>
    <w:pPr>
      <w:spacing w:before="0"/>
    </w:pPr>
    <w:rPr>
      <w:rFonts w:ascii="Arial" w:hAnsi="Arial" w:cs="Arial"/>
      <w:sz w:val="20"/>
    </w:rPr>
  </w:style>
  <w:style w:type="paragraph" w:styleId="affb">
    <w:name w:val="Plain Text"/>
    <w:basedOn w:val="a0"/>
    <w:link w:val="affc"/>
    <w:uiPriority w:val="99"/>
    <w:rsid w:val="002F1DE0"/>
    <w:pPr>
      <w:spacing w:before="0"/>
      <w:ind w:firstLine="0"/>
      <w:jc w:val="left"/>
    </w:pPr>
    <w:rPr>
      <w:rFonts w:ascii="Courier New" w:hAnsi="Courier New" w:cs="Courier New"/>
      <w:sz w:val="20"/>
    </w:rPr>
  </w:style>
  <w:style w:type="character" w:customStyle="1" w:styleId="affc">
    <w:name w:val="Текст Знак"/>
    <w:basedOn w:val="a1"/>
    <w:link w:val="affb"/>
    <w:uiPriority w:val="99"/>
    <w:rsid w:val="002F1DE0"/>
    <w:rPr>
      <w:rFonts w:ascii="Courier New" w:hAnsi="Courier New" w:cs="Courier New"/>
      <w:lang w:eastAsia="ru-RU"/>
    </w:rPr>
  </w:style>
  <w:style w:type="paragraph" w:customStyle="1" w:styleId="affd">
    <w:name w:val="ДанныеТаблицы"/>
    <w:basedOn w:val="a0"/>
    <w:rsid w:val="002F1DE0"/>
    <w:pPr>
      <w:spacing w:before="0"/>
      <w:ind w:firstLine="0"/>
    </w:pPr>
    <w:rPr>
      <w:rFonts w:ascii="Tahoma" w:hAnsi="Tahoma"/>
      <w:sz w:val="18"/>
      <w:szCs w:val="18"/>
    </w:rPr>
  </w:style>
  <w:style w:type="paragraph" w:customStyle="1" w:styleId="affe">
    <w:name w:val="Нормальный"/>
    <w:rsid w:val="00872BF0"/>
    <w:rPr>
      <w:rFonts w:ascii="Courier New" w:hAnsi="Courier New"/>
      <w:lang w:eastAsia="ru-RU"/>
    </w:rPr>
  </w:style>
  <w:style w:type="paragraph" w:customStyle="1" w:styleId="19">
    <w:name w:val="Знак Знак1 Знак"/>
    <w:basedOn w:val="a0"/>
    <w:rsid w:val="001876ED"/>
    <w:pPr>
      <w:autoSpaceDE w:val="0"/>
      <w:autoSpaceDN w:val="0"/>
      <w:spacing w:before="0" w:after="160" w:line="240" w:lineRule="exact"/>
      <w:ind w:firstLine="0"/>
      <w:jc w:val="left"/>
    </w:pPr>
    <w:rPr>
      <w:rFonts w:ascii="Verdana" w:hAnsi="Verdana"/>
      <w:sz w:val="20"/>
      <w:lang w:val="en-US" w:eastAsia="en-US"/>
    </w:rPr>
  </w:style>
  <w:style w:type="paragraph" w:customStyle="1" w:styleId="0630">
    <w:name w:val="Стиль По ширине Первая строка:  063 см Междустр.интервал:  точно..."/>
    <w:basedOn w:val="a0"/>
    <w:rsid w:val="001876ED"/>
    <w:pPr>
      <w:spacing w:before="0" w:line="300" w:lineRule="exact"/>
    </w:pPr>
    <w:rPr>
      <w:rFonts w:ascii="Arial" w:hAnsi="Arial" w:cs="Arial"/>
      <w:sz w:val="20"/>
    </w:rPr>
  </w:style>
  <w:style w:type="paragraph" w:customStyle="1" w:styleId="1a">
    <w:name w:val="Знак Знак1 Знак"/>
    <w:basedOn w:val="a0"/>
    <w:rsid w:val="00C459DF"/>
    <w:pPr>
      <w:autoSpaceDE w:val="0"/>
      <w:autoSpaceDN w:val="0"/>
      <w:spacing w:before="0" w:after="160" w:line="240" w:lineRule="exact"/>
      <w:ind w:firstLine="0"/>
      <w:jc w:val="left"/>
    </w:pPr>
    <w:rPr>
      <w:rFonts w:ascii="Verdana" w:hAnsi="Verdana"/>
      <w:sz w:val="20"/>
      <w:lang w:val="en-US" w:eastAsia="en-US"/>
    </w:rPr>
  </w:style>
  <w:style w:type="paragraph" w:customStyle="1" w:styleId="1b">
    <w:name w:val="Знак Знак1 Знак"/>
    <w:basedOn w:val="a0"/>
    <w:rsid w:val="00102BAF"/>
    <w:pPr>
      <w:autoSpaceDE w:val="0"/>
      <w:autoSpaceDN w:val="0"/>
      <w:spacing w:before="0" w:after="160" w:line="240" w:lineRule="exact"/>
      <w:ind w:firstLine="0"/>
      <w:jc w:val="left"/>
    </w:pPr>
    <w:rPr>
      <w:rFonts w:ascii="Verdana" w:hAnsi="Verdana"/>
      <w:sz w:val="20"/>
      <w:lang w:val="en-US" w:eastAsia="en-US"/>
    </w:rPr>
  </w:style>
  <w:style w:type="paragraph" w:customStyle="1" w:styleId="1c">
    <w:name w:val="Знак Знак1 Знак"/>
    <w:basedOn w:val="a0"/>
    <w:rsid w:val="000504F3"/>
    <w:pPr>
      <w:autoSpaceDE w:val="0"/>
      <w:autoSpaceDN w:val="0"/>
      <w:spacing w:before="0" w:after="160" w:line="240" w:lineRule="exact"/>
      <w:ind w:firstLine="0"/>
      <w:jc w:val="left"/>
    </w:pPr>
    <w:rPr>
      <w:rFonts w:ascii="Verdana" w:hAnsi="Verdana"/>
      <w:sz w:val="20"/>
      <w:lang w:val="en-US" w:eastAsia="en-US"/>
    </w:rPr>
  </w:style>
  <w:style w:type="paragraph" w:styleId="24">
    <w:name w:val="List 2"/>
    <w:basedOn w:val="a0"/>
    <w:uiPriority w:val="99"/>
    <w:unhideWhenUsed/>
    <w:rsid w:val="002C4338"/>
    <w:pPr>
      <w:ind w:left="566" w:hanging="283"/>
      <w:contextualSpacing/>
    </w:pPr>
  </w:style>
  <w:style w:type="paragraph" w:customStyle="1" w:styleId="NormalIiiaeuiue">
    <w:name w:val="Normal.Ii?iaeuiue"/>
    <w:rsid w:val="002C4338"/>
    <w:rPr>
      <w:lang w:eastAsia="ru-RU"/>
    </w:rPr>
  </w:style>
  <w:style w:type="paragraph" w:styleId="afff">
    <w:name w:val="Block Text"/>
    <w:basedOn w:val="a0"/>
    <w:rsid w:val="001531B4"/>
    <w:pPr>
      <w:tabs>
        <w:tab w:val="left" w:pos="709"/>
      </w:tabs>
      <w:spacing w:before="0"/>
      <w:ind w:left="705" w:right="-341" w:hanging="705"/>
    </w:pPr>
    <w:rPr>
      <w:sz w:val="20"/>
      <w:lang w:eastAsia="en-US"/>
    </w:rPr>
  </w:style>
  <w:style w:type="paragraph" w:styleId="3">
    <w:name w:val="List Bullet 3"/>
    <w:basedOn w:val="a0"/>
    <w:rsid w:val="001531B4"/>
    <w:pPr>
      <w:numPr>
        <w:numId w:val="3"/>
      </w:numPr>
      <w:overflowPunct w:val="0"/>
      <w:autoSpaceDE w:val="0"/>
      <w:autoSpaceDN w:val="0"/>
      <w:adjustRightInd w:val="0"/>
      <w:spacing w:before="0"/>
      <w:contextualSpacing/>
      <w:jc w:val="left"/>
      <w:textAlignment w:val="baseline"/>
    </w:pPr>
    <w:rPr>
      <w:rFonts w:ascii="Pragmatica" w:hAnsi="Pragmatica"/>
      <w:sz w:val="22"/>
    </w:rPr>
  </w:style>
  <w:style w:type="paragraph" w:customStyle="1" w:styleId="Style1">
    <w:name w:val="Style1"/>
    <w:basedOn w:val="a0"/>
    <w:uiPriority w:val="99"/>
    <w:rsid w:val="00941487"/>
    <w:pPr>
      <w:widowControl w:val="0"/>
      <w:autoSpaceDE w:val="0"/>
      <w:autoSpaceDN w:val="0"/>
      <w:adjustRightInd w:val="0"/>
      <w:spacing w:before="0" w:line="322" w:lineRule="exact"/>
      <w:ind w:firstLine="0"/>
      <w:jc w:val="center"/>
    </w:pPr>
    <w:rPr>
      <w:szCs w:val="24"/>
    </w:rPr>
  </w:style>
  <w:style w:type="paragraph" w:customStyle="1" w:styleId="Style2">
    <w:name w:val="Style2"/>
    <w:basedOn w:val="a0"/>
    <w:uiPriority w:val="99"/>
    <w:rsid w:val="00941487"/>
    <w:pPr>
      <w:widowControl w:val="0"/>
      <w:autoSpaceDE w:val="0"/>
      <w:autoSpaceDN w:val="0"/>
      <w:adjustRightInd w:val="0"/>
      <w:spacing w:before="0" w:line="278" w:lineRule="exact"/>
      <w:ind w:firstLine="0"/>
      <w:jc w:val="left"/>
    </w:pPr>
    <w:rPr>
      <w:szCs w:val="24"/>
    </w:rPr>
  </w:style>
  <w:style w:type="paragraph" w:customStyle="1" w:styleId="Style3">
    <w:name w:val="Style3"/>
    <w:basedOn w:val="a0"/>
    <w:uiPriority w:val="99"/>
    <w:rsid w:val="00941487"/>
    <w:pPr>
      <w:widowControl w:val="0"/>
      <w:autoSpaceDE w:val="0"/>
      <w:autoSpaceDN w:val="0"/>
      <w:adjustRightInd w:val="0"/>
      <w:spacing w:before="0" w:line="278" w:lineRule="exact"/>
      <w:ind w:firstLine="0"/>
      <w:jc w:val="center"/>
    </w:pPr>
    <w:rPr>
      <w:szCs w:val="24"/>
    </w:rPr>
  </w:style>
  <w:style w:type="paragraph" w:customStyle="1" w:styleId="Style4">
    <w:name w:val="Style4"/>
    <w:basedOn w:val="a0"/>
    <w:uiPriority w:val="99"/>
    <w:rsid w:val="00941487"/>
    <w:pPr>
      <w:widowControl w:val="0"/>
      <w:autoSpaceDE w:val="0"/>
      <w:autoSpaceDN w:val="0"/>
      <w:adjustRightInd w:val="0"/>
      <w:spacing w:before="0"/>
      <w:ind w:firstLine="0"/>
      <w:jc w:val="left"/>
    </w:pPr>
    <w:rPr>
      <w:szCs w:val="24"/>
    </w:rPr>
  </w:style>
  <w:style w:type="paragraph" w:customStyle="1" w:styleId="Style5">
    <w:name w:val="Style5"/>
    <w:basedOn w:val="a0"/>
    <w:uiPriority w:val="99"/>
    <w:rsid w:val="00941487"/>
    <w:pPr>
      <w:widowControl w:val="0"/>
      <w:autoSpaceDE w:val="0"/>
      <w:autoSpaceDN w:val="0"/>
      <w:adjustRightInd w:val="0"/>
      <w:spacing w:before="0"/>
      <w:ind w:firstLine="0"/>
      <w:jc w:val="left"/>
    </w:pPr>
    <w:rPr>
      <w:szCs w:val="24"/>
    </w:rPr>
  </w:style>
  <w:style w:type="paragraph" w:customStyle="1" w:styleId="Style6">
    <w:name w:val="Style6"/>
    <w:basedOn w:val="a0"/>
    <w:uiPriority w:val="99"/>
    <w:rsid w:val="00941487"/>
    <w:pPr>
      <w:widowControl w:val="0"/>
      <w:autoSpaceDE w:val="0"/>
      <w:autoSpaceDN w:val="0"/>
      <w:adjustRightInd w:val="0"/>
      <w:spacing w:before="0"/>
      <w:ind w:firstLine="0"/>
    </w:pPr>
    <w:rPr>
      <w:szCs w:val="24"/>
    </w:rPr>
  </w:style>
  <w:style w:type="paragraph" w:customStyle="1" w:styleId="Style8">
    <w:name w:val="Style8"/>
    <w:basedOn w:val="a0"/>
    <w:uiPriority w:val="99"/>
    <w:rsid w:val="00941487"/>
    <w:pPr>
      <w:widowControl w:val="0"/>
      <w:autoSpaceDE w:val="0"/>
      <w:autoSpaceDN w:val="0"/>
      <w:adjustRightInd w:val="0"/>
      <w:spacing w:before="0"/>
      <w:ind w:firstLine="0"/>
      <w:jc w:val="left"/>
    </w:pPr>
    <w:rPr>
      <w:szCs w:val="24"/>
    </w:rPr>
  </w:style>
  <w:style w:type="paragraph" w:customStyle="1" w:styleId="Style9">
    <w:name w:val="Style9"/>
    <w:basedOn w:val="a0"/>
    <w:uiPriority w:val="99"/>
    <w:rsid w:val="00941487"/>
    <w:pPr>
      <w:widowControl w:val="0"/>
      <w:autoSpaceDE w:val="0"/>
      <w:autoSpaceDN w:val="0"/>
      <w:adjustRightInd w:val="0"/>
      <w:spacing w:before="0" w:line="274" w:lineRule="exact"/>
      <w:ind w:firstLine="422"/>
    </w:pPr>
    <w:rPr>
      <w:szCs w:val="24"/>
    </w:rPr>
  </w:style>
  <w:style w:type="paragraph" w:customStyle="1" w:styleId="Style10">
    <w:name w:val="Style10"/>
    <w:basedOn w:val="a0"/>
    <w:uiPriority w:val="99"/>
    <w:rsid w:val="00941487"/>
    <w:pPr>
      <w:widowControl w:val="0"/>
      <w:autoSpaceDE w:val="0"/>
      <w:autoSpaceDN w:val="0"/>
      <w:adjustRightInd w:val="0"/>
      <w:spacing w:before="0" w:line="280" w:lineRule="exact"/>
      <w:ind w:firstLine="442"/>
    </w:pPr>
    <w:rPr>
      <w:szCs w:val="24"/>
    </w:rPr>
  </w:style>
  <w:style w:type="paragraph" w:customStyle="1" w:styleId="Style11">
    <w:name w:val="Style11"/>
    <w:basedOn w:val="a0"/>
    <w:uiPriority w:val="99"/>
    <w:rsid w:val="00941487"/>
    <w:pPr>
      <w:widowControl w:val="0"/>
      <w:autoSpaceDE w:val="0"/>
      <w:autoSpaceDN w:val="0"/>
      <w:adjustRightInd w:val="0"/>
      <w:spacing w:before="0" w:line="269" w:lineRule="exact"/>
      <w:ind w:hanging="710"/>
      <w:jc w:val="left"/>
    </w:pPr>
    <w:rPr>
      <w:szCs w:val="24"/>
    </w:rPr>
  </w:style>
  <w:style w:type="paragraph" w:customStyle="1" w:styleId="Style12">
    <w:name w:val="Style12"/>
    <w:basedOn w:val="a0"/>
    <w:uiPriority w:val="99"/>
    <w:rsid w:val="00941487"/>
    <w:pPr>
      <w:widowControl w:val="0"/>
      <w:autoSpaceDE w:val="0"/>
      <w:autoSpaceDN w:val="0"/>
      <w:adjustRightInd w:val="0"/>
      <w:spacing w:before="0" w:line="278" w:lineRule="exact"/>
      <w:ind w:hanging="360"/>
      <w:jc w:val="left"/>
    </w:pPr>
    <w:rPr>
      <w:szCs w:val="24"/>
    </w:rPr>
  </w:style>
  <w:style w:type="paragraph" w:customStyle="1" w:styleId="Style13">
    <w:name w:val="Style13"/>
    <w:basedOn w:val="a0"/>
    <w:uiPriority w:val="99"/>
    <w:rsid w:val="00941487"/>
    <w:pPr>
      <w:widowControl w:val="0"/>
      <w:autoSpaceDE w:val="0"/>
      <w:autoSpaceDN w:val="0"/>
      <w:adjustRightInd w:val="0"/>
      <w:spacing w:before="0" w:line="264" w:lineRule="exact"/>
      <w:ind w:firstLine="0"/>
    </w:pPr>
    <w:rPr>
      <w:szCs w:val="24"/>
    </w:rPr>
  </w:style>
  <w:style w:type="paragraph" w:customStyle="1" w:styleId="Style14">
    <w:name w:val="Style14"/>
    <w:basedOn w:val="a0"/>
    <w:uiPriority w:val="99"/>
    <w:rsid w:val="00941487"/>
    <w:pPr>
      <w:widowControl w:val="0"/>
      <w:autoSpaceDE w:val="0"/>
      <w:autoSpaceDN w:val="0"/>
      <w:adjustRightInd w:val="0"/>
      <w:spacing w:before="0" w:line="269" w:lineRule="exact"/>
      <w:ind w:hanging="706"/>
      <w:jc w:val="left"/>
    </w:pPr>
    <w:rPr>
      <w:szCs w:val="24"/>
    </w:rPr>
  </w:style>
  <w:style w:type="paragraph" w:customStyle="1" w:styleId="Style15">
    <w:name w:val="Style15"/>
    <w:basedOn w:val="a0"/>
    <w:uiPriority w:val="99"/>
    <w:rsid w:val="00941487"/>
    <w:pPr>
      <w:widowControl w:val="0"/>
      <w:autoSpaceDE w:val="0"/>
      <w:autoSpaceDN w:val="0"/>
      <w:adjustRightInd w:val="0"/>
      <w:spacing w:before="0" w:line="269" w:lineRule="exact"/>
      <w:ind w:hanging="360"/>
      <w:jc w:val="left"/>
    </w:pPr>
    <w:rPr>
      <w:szCs w:val="24"/>
    </w:rPr>
  </w:style>
  <w:style w:type="paragraph" w:customStyle="1" w:styleId="Style16">
    <w:name w:val="Style16"/>
    <w:basedOn w:val="a0"/>
    <w:uiPriority w:val="99"/>
    <w:rsid w:val="00941487"/>
    <w:pPr>
      <w:widowControl w:val="0"/>
      <w:autoSpaceDE w:val="0"/>
      <w:autoSpaceDN w:val="0"/>
      <w:adjustRightInd w:val="0"/>
      <w:spacing w:before="0"/>
      <w:ind w:firstLine="0"/>
      <w:jc w:val="left"/>
    </w:pPr>
    <w:rPr>
      <w:szCs w:val="24"/>
    </w:rPr>
  </w:style>
  <w:style w:type="paragraph" w:customStyle="1" w:styleId="Style17">
    <w:name w:val="Style17"/>
    <w:basedOn w:val="a0"/>
    <w:uiPriority w:val="99"/>
    <w:rsid w:val="00941487"/>
    <w:pPr>
      <w:widowControl w:val="0"/>
      <w:autoSpaceDE w:val="0"/>
      <w:autoSpaceDN w:val="0"/>
      <w:adjustRightInd w:val="0"/>
      <w:spacing w:before="0"/>
      <w:ind w:firstLine="0"/>
      <w:jc w:val="left"/>
    </w:pPr>
    <w:rPr>
      <w:szCs w:val="24"/>
    </w:rPr>
  </w:style>
  <w:style w:type="character" w:customStyle="1" w:styleId="FontStyle20">
    <w:name w:val="Font Style20"/>
    <w:basedOn w:val="a1"/>
    <w:uiPriority w:val="99"/>
    <w:rsid w:val="00941487"/>
    <w:rPr>
      <w:rFonts w:ascii="Palatino Linotype" w:hAnsi="Palatino Linotype" w:cs="Palatino Linotype"/>
      <w:b/>
      <w:bCs/>
      <w:sz w:val="16"/>
      <w:szCs w:val="16"/>
    </w:rPr>
  </w:style>
  <w:style w:type="character" w:customStyle="1" w:styleId="FontStyle21">
    <w:name w:val="Font Style21"/>
    <w:basedOn w:val="a1"/>
    <w:uiPriority w:val="99"/>
    <w:rsid w:val="00941487"/>
    <w:rPr>
      <w:rFonts w:ascii="Times New Roman" w:hAnsi="Times New Roman" w:cs="Times New Roman"/>
      <w:sz w:val="22"/>
      <w:szCs w:val="22"/>
    </w:rPr>
  </w:style>
  <w:style w:type="character" w:customStyle="1" w:styleId="FontStyle22">
    <w:name w:val="Font Style22"/>
    <w:basedOn w:val="a1"/>
    <w:uiPriority w:val="99"/>
    <w:rsid w:val="0094148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3">
    <w:name w:val="Font Style23"/>
    <w:basedOn w:val="a1"/>
    <w:uiPriority w:val="99"/>
    <w:rsid w:val="00941487"/>
    <w:rPr>
      <w:rFonts w:ascii="Times New Roman" w:hAnsi="Times New Roman" w:cs="Times New Roman"/>
      <w:sz w:val="22"/>
      <w:szCs w:val="22"/>
    </w:rPr>
  </w:style>
  <w:style w:type="character" w:customStyle="1" w:styleId="FontStyle25">
    <w:name w:val="Font Style25"/>
    <w:basedOn w:val="a1"/>
    <w:uiPriority w:val="99"/>
    <w:rsid w:val="00941487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16">
    <w:name w:val="Font Style16"/>
    <w:basedOn w:val="a1"/>
    <w:uiPriority w:val="99"/>
    <w:rsid w:val="00941487"/>
    <w:rPr>
      <w:rFonts w:ascii="Times New Roman" w:hAnsi="Times New Roman" w:cs="Times New Roman"/>
      <w:sz w:val="22"/>
      <w:szCs w:val="22"/>
    </w:rPr>
  </w:style>
  <w:style w:type="paragraph" w:customStyle="1" w:styleId="310">
    <w:name w:val="Основной текст 31"/>
    <w:basedOn w:val="a0"/>
    <w:rsid w:val="00A4771A"/>
    <w:pPr>
      <w:widowControl w:val="0"/>
      <w:suppressAutoHyphens/>
      <w:spacing w:before="0" w:line="216" w:lineRule="auto"/>
      <w:ind w:firstLine="0"/>
    </w:pPr>
    <w:rPr>
      <w:rFonts w:ascii="Arial" w:hAnsi="Arial" w:cs="Arial"/>
      <w:lang w:eastAsia="zh-CN"/>
    </w:rPr>
  </w:style>
  <w:style w:type="paragraph" w:customStyle="1" w:styleId="afff0">
    <w:name w:val="Содержимое таблицы"/>
    <w:basedOn w:val="a0"/>
    <w:rsid w:val="00A4771A"/>
    <w:pPr>
      <w:suppressLineNumbers/>
      <w:suppressAutoHyphens/>
      <w:spacing w:before="0"/>
      <w:ind w:firstLine="0"/>
      <w:jc w:val="left"/>
    </w:pPr>
    <w:rPr>
      <w:szCs w:val="24"/>
      <w:lang w:eastAsia="zh-CN"/>
    </w:rPr>
  </w:style>
  <w:style w:type="paragraph" w:customStyle="1" w:styleId="afff1">
    <w:name w:val="Заголовок таблицы"/>
    <w:basedOn w:val="afff0"/>
    <w:rsid w:val="00A4771A"/>
    <w:pPr>
      <w:jc w:val="center"/>
    </w:pPr>
    <w:rPr>
      <w:b/>
      <w:bCs/>
    </w:rPr>
  </w:style>
  <w:style w:type="paragraph" w:customStyle="1" w:styleId="ConsPlusDocList">
    <w:name w:val="ConsPlusDocList"/>
    <w:next w:val="a0"/>
    <w:rsid w:val="00A4771A"/>
    <w:pPr>
      <w:widowControl w:val="0"/>
      <w:suppressAutoHyphens/>
      <w:autoSpaceDE w:val="0"/>
    </w:pPr>
    <w:rPr>
      <w:rFonts w:ascii="Arial" w:eastAsia="Arial" w:hAnsi="Arial" w:cs="Arial"/>
      <w:lang w:eastAsia="zh-CN" w:bidi="hi-IN"/>
    </w:rPr>
  </w:style>
  <w:style w:type="paragraph" w:customStyle="1" w:styleId="ConsPlusNormal">
    <w:name w:val="ConsPlusNormal"/>
    <w:rsid w:val="00A4771A"/>
    <w:pPr>
      <w:suppressAutoHyphens/>
    </w:pPr>
    <w:rPr>
      <w:rFonts w:ascii="Arial" w:eastAsia="Arial" w:hAnsi="Arial" w:cs="Tahoma"/>
      <w:szCs w:val="24"/>
      <w:lang w:eastAsia="zh-CN" w:bidi="hi-IN"/>
    </w:rPr>
  </w:style>
  <w:style w:type="paragraph" w:customStyle="1" w:styleId="1LTUntertitel">
    <w:name w:val="????????1~LT~Untertitel"/>
    <w:rsid w:val="00A4771A"/>
    <w:pPr>
      <w:tabs>
        <w:tab w:val="left" w:pos="0"/>
        <w:tab w:val="left" w:pos="1310"/>
        <w:tab w:val="left" w:pos="2750"/>
        <w:tab w:val="left" w:pos="4190"/>
        <w:tab w:val="left" w:pos="5630"/>
        <w:tab w:val="left" w:pos="7070"/>
        <w:tab w:val="left" w:pos="8510"/>
        <w:tab w:val="left" w:pos="9950"/>
        <w:tab w:val="left" w:pos="11390"/>
        <w:tab w:val="left" w:pos="12830"/>
        <w:tab w:val="left" w:pos="14270"/>
        <w:tab w:val="left" w:pos="15710"/>
      </w:tabs>
      <w:suppressAutoHyphens/>
      <w:spacing w:before="120"/>
      <w:ind w:left="130"/>
      <w:jc w:val="center"/>
    </w:pPr>
    <w:rPr>
      <w:rFonts w:ascii="Mangal" w:eastAsia="Tahoma" w:hAnsi="Mangal" w:cs="Liberation Sans"/>
      <w:color w:val="000000"/>
      <w:kern w:val="1"/>
      <w:sz w:val="64"/>
      <w:szCs w:val="24"/>
      <w:lang w:eastAsia="zh-CN" w:bidi="hi-IN"/>
    </w:rPr>
  </w:style>
  <w:style w:type="paragraph" w:customStyle="1" w:styleId="afff2">
    <w:name w:val="Текст в заданном формате"/>
    <w:basedOn w:val="a0"/>
    <w:rsid w:val="00A4771A"/>
    <w:pPr>
      <w:suppressAutoHyphens/>
      <w:spacing w:before="0"/>
      <w:ind w:firstLine="0"/>
      <w:jc w:val="left"/>
    </w:pPr>
    <w:rPr>
      <w:rFonts w:ascii="Liberation Mono" w:eastAsia="Courier New" w:hAnsi="Liberation Mono" w:cs="Liberation Mono"/>
      <w:sz w:val="20"/>
      <w:lang w:eastAsia="zh-CN"/>
    </w:rPr>
  </w:style>
  <w:style w:type="paragraph" w:customStyle="1" w:styleId="095">
    <w:name w:val="Стиль По ширине Первая строка:  095 см"/>
    <w:basedOn w:val="a0"/>
    <w:rsid w:val="00A4771A"/>
    <w:pPr>
      <w:suppressAutoHyphens/>
      <w:spacing w:before="0"/>
    </w:pPr>
    <w:rPr>
      <w:szCs w:val="24"/>
      <w:lang w:eastAsia="zh-CN"/>
    </w:rPr>
  </w:style>
  <w:style w:type="paragraph" w:customStyle="1" w:styleId="Standard">
    <w:name w:val="Standard"/>
    <w:rsid w:val="002E1DAD"/>
    <w:pPr>
      <w:widowControl w:val="0"/>
      <w:suppressAutoHyphens/>
      <w:autoSpaceDN w:val="0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character" w:customStyle="1" w:styleId="FontStyle15">
    <w:name w:val="Font Style15"/>
    <w:basedOn w:val="a1"/>
    <w:rsid w:val="002E1DAD"/>
    <w:rPr>
      <w:rFonts w:ascii="Times New Roman" w:eastAsia="Times New Roman" w:hAnsi="Times New Roman" w:cs="Times New Roman"/>
      <w:sz w:val="22"/>
      <w:szCs w:val="22"/>
    </w:rPr>
  </w:style>
  <w:style w:type="paragraph" w:customStyle="1" w:styleId="ConsPlusDocList0">
    <w:name w:val="ConsPlusDocList"/>
    <w:next w:val="a0"/>
    <w:rsid w:val="0055673D"/>
    <w:pPr>
      <w:widowControl w:val="0"/>
      <w:suppressAutoHyphens/>
      <w:autoSpaceDE w:val="0"/>
    </w:pPr>
    <w:rPr>
      <w:rFonts w:ascii="Arial" w:eastAsia="Arial" w:hAnsi="Arial" w:cs="Arial"/>
      <w:lang w:eastAsia="zh-CN" w:bidi="hi-IN"/>
    </w:rPr>
  </w:style>
  <w:style w:type="character" w:customStyle="1" w:styleId="WW8Num2z0">
    <w:name w:val="WW8Num2z0"/>
    <w:rsid w:val="0045352D"/>
    <w:rPr>
      <w:rFonts w:ascii="Symbol" w:hAnsi="Symbol"/>
      <w:sz w:val="20"/>
      <w:szCs w:val="20"/>
    </w:rPr>
  </w:style>
  <w:style w:type="character" w:customStyle="1" w:styleId="WW8Num3z0">
    <w:name w:val="WW8Num3z0"/>
    <w:rsid w:val="0045352D"/>
    <w:rPr>
      <w:rFonts w:ascii="StarSymbol" w:hAnsi="StarSymbol"/>
    </w:rPr>
  </w:style>
  <w:style w:type="character" w:customStyle="1" w:styleId="WW8Num4z0">
    <w:name w:val="WW8Num4z0"/>
    <w:rsid w:val="0045352D"/>
    <w:rPr>
      <w:rFonts w:ascii="Symbol" w:eastAsia="Times New Roman" w:hAnsi="Symbol" w:cs="Times New Roman"/>
      <w:color w:val="000000"/>
    </w:rPr>
  </w:style>
  <w:style w:type="character" w:customStyle="1" w:styleId="WW8Num5z0">
    <w:name w:val="WW8Num5z0"/>
    <w:rsid w:val="0045352D"/>
    <w:rPr>
      <w:rFonts w:ascii="Symbol" w:hAnsi="Symbol"/>
    </w:rPr>
  </w:style>
  <w:style w:type="character" w:customStyle="1" w:styleId="WW8Num6z0">
    <w:name w:val="WW8Num6z0"/>
    <w:rsid w:val="0045352D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5352D"/>
    <w:rPr>
      <w:rFonts w:ascii="Symbol" w:hAnsi="Symbol"/>
    </w:rPr>
  </w:style>
  <w:style w:type="character" w:customStyle="1" w:styleId="WW8Num7z1">
    <w:name w:val="WW8Num7z1"/>
    <w:rsid w:val="0045352D"/>
    <w:rPr>
      <w:rFonts w:ascii="Courier New" w:hAnsi="Courier New" w:cs="Courier New"/>
    </w:rPr>
  </w:style>
  <w:style w:type="character" w:customStyle="1" w:styleId="WW8Num7z2">
    <w:name w:val="WW8Num7z2"/>
    <w:rsid w:val="0045352D"/>
    <w:rPr>
      <w:rFonts w:ascii="Wingdings" w:hAnsi="Wingdings"/>
    </w:rPr>
  </w:style>
  <w:style w:type="character" w:customStyle="1" w:styleId="WW8Num7z3">
    <w:name w:val="WW8Num7z3"/>
    <w:rsid w:val="0045352D"/>
    <w:rPr>
      <w:rFonts w:ascii="Wingdings" w:hAnsi="Wingdings"/>
    </w:rPr>
  </w:style>
  <w:style w:type="character" w:customStyle="1" w:styleId="WW8Num8z0">
    <w:name w:val="WW8Num8z0"/>
    <w:rsid w:val="0045352D"/>
    <w:rPr>
      <w:rFonts w:ascii="Symbol" w:hAnsi="Symbol"/>
      <w:sz w:val="20"/>
      <w:szCs w:val="20"/>
    </w:rPr>
  </w:style>
  <w:style w:type="character" w:customStyle="1" w:styleId="WW8Num8z1">
    <w:name w:val="WW8Num8z1"/>
    <w:rsid w:val="0045352D"/>
    <w:rPr>
      <w:rFonts w:ascii="Wingdings 2" w:hAnsi="Wingdings 2" w:cs="Courier New"/>
    </w:rPr>
  </w:style>
  <w:style w:type="character" w:customStyle="1" w:styleId="WW8Num8z2">
    <w:name w:val="WW8Num8z2"/>
    <w:rsid w:val="0045352D"/>
    <w:rPr>
      <w:rFonts w:ascii="StarSymbol" w:hAnsi="StarSymbol"/>
    </w:rPr>
  </w:style>
  <w:style w:type="character" w:customStyle="1" w:styleId="WW8Num8z3">
    <w:name w:val="WW8Num8z3"/>
    <w:rsid w:val="0045352D"/>
    <w:rPr>
      <w:rFonts w:ascii="Wingdings" w:hAnsi="Wingdings"/>
    </w:rPr>
  </w:style>
  <w:style w:type="character" w:customStyle="1" w:styleId="WW8Num9z0">
    <w:name w:val="WW8Num9z0"/>
    <w:rsid w:val="0045352D"/>
    <w:rPr>
      <w:rFonts w:ascii="Symbol" w:hAnsi="Symbol"/>
      <w:sz w:val="20"/>
      <w:szCs w:val="20"/>
    </w:rPr>
  </w:style>
  <w:style w:type="character" w:customStyle="1" w:styleId="WW8Num9z1">
    <w:name w:val="WW8Num9z1"/>
    <w:rsid w:val="0045352D"/>
    <w:rPr>
      <w:rFonts w:ascii="Courier New" w:hAnsi="Courier New" w:cs="Courier New"/>
    </w:rPr>
  </w:style>
  <w:style w:type="character" w:customStyle="1" w:styleId="WW8Num10z0">
    <w:name w:val="WW8Num10z0"/>
    <w:rsid w:val="0045352D"/>
    <w:rPr>
      <w:rFonts w:ascii="StarSymbol" w:hAnsi="StarSymbol"/>
    </w:rPr>
  </w:style>
  <w:style w:type="character" w:customStyle="1" w:styleId="WW8Num10z1">
    <w:name w:val="WW8Num10z1"/>
    <w:rsid w:val="0045352D"/>
    <w:rPr>
      <w:rFonts w:ascii="Symbol" w:hAnsi="Symbol"/>
      <w:color w:val="000000"/>
    </w:rPr>
  </w:style>
  <w:style w:type="character" w:customStyle="1" w:styleId="WW8Num11z0">
    <w:name w:val="WW8Num11z0"/>
    <w:rsid w:val="0045352D"/>
    <w:rPr>
      <w:rFonts w:ascii="Symbol" w:hAnsi="Symbol"/>
    </w:rPr>
  </w:style>
  <w:style w:type="character" w:customStyle="1" w:styleId="WW8Num12z0">
    <w:name w:val="WW8Num12z0"/>
    <w:rsid w:val="0045352D"/>
    <w:rPr>
      <w:rFonts w:ascii="Symbol" w:hAnsi="Symbol"/>
    </w:rPr>
  </w:style>
  <w:style w:type="character" w:customStyle="1" w:styleId="WW8Num13z0">
    <w:name w:val="WW8Num13z0"/>
    <w:rsid w:val="0045352D"/>
    <w:rPr>
      <w:rFonts w:ascii="Symbol" w:hAnsi="Symbol"/>
    </w:rPr>
  </w:style>
  <w:style w:type="character" w:customStyle="1" w:styleId="WW8Num14z0">
    <w:name w:val="WW8Num14z0"/>
    <w:rsid w:val="0045352D"/>
    <w:rPr>
      <w:rFonts w:ascii="Symbol" w:hAnsi="Symbol"/>
      <w:color w:val="000000"/>
      <w:sz w:val="24"/>
      <w:szCs w:val="24"/>
    </w:rPr>
  </w:style>
  <w:style w:type="character" w:customStyle="1" w:styleId="WW8Num15z0">
    <w:name w:val="WW8Num15z0"/>
    <w:rsid w:val="0045352D"/>
    <w:rPr>
      <w:rFonts w:ascii="Symbol" w:hAnsi="Symbol"/>
      <w:sz w:val="20"/>
      <w:szCs w:val="20"/>
    </w:rPr>
  </w:style>
  <w:style w:type="character" w:customStyle="1" w:styleId="WW8Num16z0">
    <w:name w:val="WW8Num16z0"/>
    <w:rsid w:val="0045352D"/>
    <w:rPr>
      <w:rFonts w:ascii="StarSymbol" w:hAnsi="StarSymbol"/>
      <w:sz w:val="20"/>
      <w:szCs w:val="20"/>
    </w:rPr>
  </w:style>
  <w:style w:type="character" w:customStyle="1" w:styleId="WW8Num17z0">
    <w:name w:val="WW8Num17z0"/>
    <w:rsid w:val="0045352D"/>
    <w:rPr>
      <w:rFonts w:ascii="Symbol" w:hAnsi="Symbol"/>
    </w:rPr>
  </w:style>
  <w:style w:type="character" w:customStyle="1" w:styleId="WW8Num18z0">
    <w:name w:val="WW8Num18z0"/>
    <w:rsid w:val="0045352D"/>
    <w:rPr>
      <w:rFonts w:ascii="Wingdings" w:hAnsi="Wingdings"/>
    </w:rPr>
  </w:style>
  <w:style w:type="character" w:customStyle="1" w:styleId="WW8Num19z0">
    <w:name w:val="WW8Num19z0"/>
    <w:rsid w:val="0045352D"/>
    <w:rPr>
      <w:rFonts w:ascii="Symbol" w:hAnsi="Symbol"/>
    </w:rPr>
  </w:style>
  <w:style w:type="character" w:customStyle="1" w:styleId="WW8Num20z0">
    <w:name w:val="WW8Num20z0"/>
    <w:rsid w:val="0045352D"/>
    <w:rPr>
      <w:rFonts w:ascii="Symbol" w:hAnsi="Symbol"/>
    </w:rPr>
  </w:style>
  <w:style w:type="character" w:customStyle="1" w:styleId="WW8Num21z0">
    <w:name w:val="WW8Num21z0"/>
    <w:rsid w:val="0045352D"/>
    <w:rPr>
      <w:rFonts w:ascii="Symbol" w:hAnsi="Symbol"/>
      <w:sz w:val="20"/>
      <w:szCs w:val="20"/>
    </w:rPr>
  </w:style>
  <w:style w:type="character" w:customStyle="1" w:styleId="WW8Num22z0">
    <w:name w:val="WW8Num22z0"/>
    <w:rsid w:val="0045352D"/>
    <w:rPr>
      <w:rFonts w:ascii="StarSymbol" w:hAnsi="StarSymbol"/>
    </w:rPr>
  </w:style>
  <w:style w:type="character" w:customStyle="1" w:styleId="WW8Num23z0">
    <w:name w:val="WW8Num23z0"/>
    <w:rsid w:val="0045352D"/>
    <w:rPr>
      <w:rFonts w:ascii="Symbol" w:hAnsi="Symbol" w:cs="StarSymbol"/>
      <w:sz w:val="18"/>
      <w:szCs w:val="18"/>
    </w:rPr>
  </w:style>
  <w:style w:type="character" w:customStyle="1" w:styleId="WW8Num24z0">
    <w:name w:val="WW8Num24z0"/>
    <w:rsid w:val="0045352D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5352D"/>
  </w:style>
  <w:style w:type="character" w:customStyle="1" w:styleId="WW-Absatz-Standardschriftart">
    <w:name w:val="WW-Absatz-Standardschriftart"/>
    <w:rsid w:val="0045352D"/>
  </w:style>
  <w:style w:type="character" w:customStyle="1" w:styleId="WW-Absatz-Standardschriftart1">
    <w:name w:val="WW-Absatz-Standardschriftart1"/>
    <w:rsid w:val="0045352D"/>
  </w:style>
  <w:style w:type="character" w:customStyle="1" w:styleId="WW-Absatz-Standardschriftart11">
    <w:name w:val="WW-Absatz-Standardschriftart11"/>
    <w:rsid w:val="0045352D"/>
  </w:style>
  <w:style w:type="character" w:customStyle="1" w:styleId="WW-Absatz-Standardschriftart111">
    <w:name w:val="WW-Absatz-Standardschriftart111"/>
    <w:rsid w:val="0045352D"/>
  </w:style>
  <w:style w:type="character" w:customStyle="1" w:styleId="WW-Absatz-Standardschriftart1111">
    <w:name w:val="WW-Absatz-Standardschriftart1111"/>
    <w:rsid w:val="0045352D"/>
  </w:style>
  <w:style w:type="character" w:customStyle="1" w:styleId="WW-Absatz-Standardschriftart11111">
    <w:name w:val="WW-Absatz-Standardschriftart11111"/>
    <w:rsid w:val="0045352D"/>
  </w:style>
  <w:style w:type="character" w:customStyle="1" w:styleId="WW-Absatz-Standardschriftart111111">
    <w:name w:val="WW-Absatz-Standardschriftart111111"/>
    <w:rsid w:val="0045352D"/>
  </w:style>
  <w:style w:type="character" w:customStyle="1" w:styleId="WW-Absatz-Standardschriftart1111111">
    <w:name w:val="WW-Absatz-Standardschriftart1111111"/>
    <w:rsid w:val="0045352D"/>
  </w:style>
  <w:style w:type="character" w:customStyle="1" w:styleId="WW-Absatz-Standardschriftart11111111">
    <w:name w:val="WW-Absatz-Standardschriftart11111111"/>
    <w:rsid w:val="0045352D"/>
  </w:style>
  <w:style w:type="character" w:customStyle="1" w:styleId="WW-Absatz-Standardschriftart111111111">
    <w:name w:val="WW-Absatz-Standardschriftart111111111"/>
    <w:rsid w:val="0045352D"/>
  </w:style>
  <w:style w:type="character" w:customStyle="1" w:styleId="WW-Absatz-Standardschriftart1111111111">
    <w:name w:val="WW-Absatz-Standardschriftart1111111111"/>
    <w:rsid w:val="0045352D"/>
  </w:style>
  <w:style w:type="character" w:customStyle="1" w:styleId="WW-Absatz-Standardschriftart11111111111">
    <w:name w:val="WW-Absatz-Standardschriftart11111111111"/>
    <w:rsid w:val="0045352D"/>
  </w:style>
  <w:style w:type="character" w:customStyle="1" w:styleId="WW8Num11z1">
    <w:name w:val="WW8Num11z1"/>
    <w:rsid w:val="0045352D"/>
    <w:rPr>
      <w:rFonts w:ascii="Wingdings 2" w:hAnsi="Wingdings 2" w:cs="Courier New"/>
    </w:rPr>
  </w:style>
  <w:style w:type="character" w:customStyle="1" w:styleId="WW8Num11z2">
    <w:name w:val="WW8Num11z2"/>
    <w:rsid w:val="0045352D"/>
    <w:rPr>
      <w:rFonts w:ascii="StarSymbol" w:hAnsi="StarSymbol"/>
    </w:rPr>
  </w:style>
  <w:style w:type="character" w:customStyle="1" w:styleId="WW8Num11z3">
    <w:name w:val="WW8Num11z3"/>
    <w:rsid w:val="0045352D"/>
    <w:rPr>
      <w:rFonts w:ascii="Wingdings" w:hAnsi="Wingdings"/>
    </w:rPr>
  </w:style>
  <w:style w:type="character" w:customStyle="1" w:styleId="WW8Num12z1">
    <w:name w:val="WW8Num12z1"/>
    <w:rsid w:val="0045352D"/>
    <w:rPr>
      <w:rFonts w:ascii="Wingdings 2" w:hAnsi="Wingdings 2" w:cs="Courier New"/>
    </w:rPr>
  </w:style>
  <w:style w:type="character" w:customStyle="1" w:styleId="WW8Num12z2">
    <w:name w:val="WW8Num12z2"/>
    <w:rsid w:val="0045352D"/>
    <w:rPr>
      <w:rFonts w:ascii="StarSymbol" w:hAnsi="StarSymbol"/>
    </w:rPr>
  </w:style>
  <w:style w:type="character" w:customStyle="1" w:styleId="WW8Num12z3">
    <w:name w:val="WW8Num12z3"/>
    <w:rsid w:val="0045352D"/>
    <w:rPr>
      <w:rFonts w:ascii="Wingdings" w:hAnsi="Wingdings"/>
    </w:rPr>
  </w:style>
  <w:style w:type="character" w:customStyle="1" w:styleId="WW-Absatz-Standardschriftart111111111111">
    <w:name w:val="WW-Absatz-Standardschriftart111111111111"/>
    <w:rsid w:val="0045352D"/>
  </w:style>
  <w:style w:type="character" w:customStyle="1" w:styleId="WW8Num15z1">
    <w:name w:val="WW8Num15z1"/>
    <w:rsid w:val="0045352D"/>
    <w:rPr>
      <w:rFonts w:ascii="Courier New" w:hAnsi="Courier New" w:cs="Courier New"/>
    </w:rPr>
  </w:style>
  <w:style w:type="character" w:customStyle="1" w:styleId="WW8Num15z2">
    <w:name w:val="WW8Num15z2"/>
    <w:rsid w:val="0045352D"/>
    <w:rPr>
      <w:rFonts w:ascii="Wingdings" w:hAnsi="Wingdings"/>
    </w:rPr>
  </w:style>
  <w:style w:type="character" w:customStyle="1" w:styleId="WW8Num15z3">
    <w:name w:val="WW8Num15z3"/>
    <w:rsid w:val="0045352D"/>
    <w:rPr>
      <w:rFonts w:ascii="Wingdings" w:hAnsi="Wingdings"/>
    </w:rPr>
  </w:style>
  <w:style w:type="character" w:customStyle="1" w:styleId="WW-Absatz-Standardschriftart1111111111111">
    <w:name w:val="WW-Absatz-Standardschriftart1111111111111"/>
    <w:rsid w:val="0045352D"/>
  </w:style>
  <w:style w:type="character" w:customStyle="1" w:styleId="WW-Absatz-Standardschriftart11111111111111">
    <w:name w:val="WW-Absatz-Standardschriftart11111111111111"/>
    <w:rsid w:val="0045352D"/>
  </w:style>
  <w:style w:type="character" w:customStyle="1" w:styleId="WW-Absatz-Standardschriftart111111111111111">
    <w:name w:val="WW-Absatz-Standardschriftart111111111111111"/>
    <w:rsid w:val="0045352D"/>
  </w:style>
  <w:style w:type="character" w:customStyle="1" w:styleId="WW-Absatz-Standardschriftart1111111111111111">
    <w:name w:val="WW-Absatz-Standardschriftart1111111111111111"/>
    <w:rsid w:val="0045352D"/>
  </w:style>
  <w:style w:type="character" w:customStyle="1" w:styleId="WW-Absatz-Standardschriftart11111111111111111">
    <w:name w:val="WW-Absatz-Standardschriftart11111111111111111"/>
    <w:rsid w:val="0045352D"/>
  </w:style>
  <w:style w:type="character" w:customStyle="1" w:styleId="WW8Num13z1">
    <w:name w:val="WW8Num13z1"/>
    <w:rsid w:val="0045352D"/>
    <w:rPr>
      <w:rFonts w:ascii="Wingdings 2" w:hAnsi="Wingdings 2" w:cs="Courier New"/>
    </w:rPr>
  </w:style>
  <w:style w:type="character" w:customStyle="1" w:styleId="WW8Num13z2">
    <w:name w:val="WW8Num13z2"/>
    <w:rsid w:val="0045352D"/>
    <w:rPr>
      <w:rFonts w:ascii="StarSymbol" w:hAnsi="StarSymbol"/>
    </w:rPr>
  </w:style>
  <w:style w:type="character" w:customStyle="1" w:styleId="WW8Num13z3">
    <w:name w:val="WW8Num13z3"/>
    <w:rsid w:val="0045352D"/>
    <w:rPr>
      <w:rFonts w:ascii="Wingdings" w:hAnsi="Wingdings"/>
    </w:rPr>
  </w:style>
  <w:style w:type="character" w:customStyle="1" w:styleId="WW-Absatz-Standardschriftart111111111111111111">
    <w:name w:val="WW-Absatz-Standardschriftart111111111111111111"/>
    <w:rsid w:val="0045352D"/>
  </w:style>
  <w:style w:type="character" w:customStyle="1" w:styleId="WW8Num14z1">
    <w:name w:val="WW8Num14z1"/>
    <w:rsid w:val="0045352D"/>
    <w:rPr>
      <w:rFonts w:ascii="Courier New" w:hAnsi="Courier New" w:cs="Courier New"/>
    </w:rPr>
  </w:style>
  <w:style w:type="character" w:customStyle="1" w:styleId="WW8Num14z2">
    <w:name w:val="WW8Num14z2"/>
    <w:rsid w:val="0045352D"/>
    <w:rPr>
      <w:rFonts w:ascii="Wingdings" w:hAnsi="Wingdings"/>
    </w:rPr>
  </w:style>
  <w:style w:type="character" w:customStyle="1" w:styleId="WW8Num14z3">
    <w:name w:val="WW8Num14z3"/>
    <w:rsid w:val="0045352D"/>
    <w:rPr>
      <w:rFonts w:ascii="Symbol" w:hAnsi="Symbol"/>
    </w:rPr>
  </w:style>
  <w:style w:type="character" w:customStyle="1" w:styleId="WW-Absatz-Standardschriftart1111111111111111111">
    <w:name w:val="WW-Absatz-Standardschriftart1111111111111111111"/>
    <w:rsid w:val="0045352D"/>
  </w:style>
  <w:style w:type="character" w:customStyle="1" w:styleId="WW-Absatz-Standardschriftart11111111111111111111">
    <w:name w:val="WW-Absatz-Standardschriftart11111111111111111111"/>
    <w:rsid w:val="0045352D"/>
  </w:style>
  <w:style w:type="character" w:customStyle="1" w:styleId="WW-Absatz-Standardschriftart111111111111111111111">
    <w:name w:val="WW-Absatz-Standardschriftart111111111111111111111"/>
    <w:rsid w:val="0045352D"/>
  </w:style>
  <w:style w:type="character" w:customStyle="1" w:styleId="WW8Num17z1">
    <w:name w:val="WW8Num17z1"/>
    <w:rsid w:val="0045352D"/>
    <w:rPr>
      <w:rFonts w:ascii="Courier New" w:hAnsi="Courier New" w:cs="Courier New"/>
    </w:rPr>
  </w:style>
  <w:style w:type="character" w:customStyle="1" w:styleId="WW8Num17z2">
    <w:name w:val="WW8Num17z2"/>
    <w:rsid w:val="0045352D"/>
    <w:rPr>
      <w:rFonts w:ascii="Wingdings" w:hAnsi="Wingdings"/>
    </w:rPr>
  </w:style>
  <w:style w:type="character" w:customStyle="1" w:styleId="WW8Num17z3">
    <w:name w:val="WW8Num17z3"/>
    <w:rsid w:val="0045352D"/>
    <w:rPr>
      <w:rFonts w:ascii="Wingdings" w:hAnsi="Wingdings" w:cs="StarSymbol"/>
      <w:sz w:val="18"/>
      <w:szCs w:val="18"/>
    </w:rPr>
  </w:style>
  <w:style w:type="character" w:customStyle="1" w:styleId="WW8Num19z1">
    <w:name w:val="WW8Num19z1"/>
    <w:rsid w:val="0045352D"/>
    <w:rPr>
      <w:rFonts w:ascii="Wingdings 2" w:hAnsi="Wingdings 2" w:cs="StarSymbol"/>
      <w:sz w:val="18"/>
      <w:szCs w:val="18"/>
    </w:rPr>
  </w:style>
  <w:style w:type="character" w:customStyle="1" w:styleId="WW8Num19z2">
    <w:name w:val="WW8Num19z2"/>
    <w:rsid w:val="0045352D"/>
    <w:rPr>
      <w:rFonts w:ascii="StarSymbol" w:hAnsi="StarSymbol" w:cs="StarSymbol"/>
      <w:sz w:val="18"/>
      <w:szCs w:val="18"/>
    </w:rPr>
  </w:style>
  <w:style w:type="character" w:customStyle="1" w:styleId="WW8Num19z3">
    <w:name w:val="WW8Num19z3"/>
    <w:rsid w:val="0045352D"/>
    <w:rPr>
      <w:rFonts w:ascii="Wingdings" w:hAnsi="Wingdings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45352D"/>
  </w:style>
  <w:style w:type="character" w:customStyle="1" w:styleId="WW-Absatz-Standardschriftart11111111111111111111111">
    <w:name w:val="WW-Absatz-Standardschriftart11111111111111111111111"/>
    <w:rsid w:val="0045352D"/>
  </w:style>
  <w:style w:type="character" w:customStyle="1" w:styleId="WW8Num18z1">
    <w:name w:val="WW8Num18z1"/>
    <w:rsid w:val="0045352D"/>
    <w:rPr>
      <w:rFonts w:ascii="Courier New" w:hAnsi="Courier New" w:cs="Tahoma"/>
    </w:rPr>
  </w:style>
  <w:style w:type="character" w:customStyle="1" w:styleId="WW8Num18z2">
    <w:name w:val="WW8Num18z2"/>
    <w:rsid w:val="0045352D"/>
    <w:rPr>
      <w:rFonts w:ascii="StarSymbol" w:hAnsi="StarSymbol" w:cs="StarSymbol"/>
      <w:sz w:val="18"/>
      <w:szCs w:val="18"/>
    </w:rPr>
  </w:style>
  <w:style w:type="character" w:customStyle="1" w:styleId="WW8Num18z3">
    <w:name w:val="WW8Num18z3"/>
    <w:rsid w:val="0045352D"/>
    <w:rPr>
      <w:rFonts w:ascii="Symbol" w:hAnsi="Symbol"/>
    </w:rPr>
  </w:style>
  <w:style w:type="character" w:customStyle="1" w:styleId="WW8Num20z1">
    <w:name w:val="WW8Num20z1"/>
    <w:rsid w:val="0045352D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sid w:val="0045352D"/>
    <w:rPr>
      <w:rFonts w:ascii="StarSymbol" w:hAnsi="StarSymbol" w:cs="StarSymbol"/>
      <w:sz w:val="18"/>
      <w:szCs w:val="18"/>
    </w:rPr>
  </w:style>
  <w:style w:type="character" w:customStyle="1" w:styleId="WW8Num20z3">
    <w:name w:val="WW8Num20z3"/>
    <w:rsid w:val="0045352D"/>
    <w:rPr>
      <w:rFonts w:ascii="Wingdings" w:hAnsi="Wingdings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45352D"/>
  </w:style>
  <w:style w:type="character" w:customStyle="1" w:styleId="WW-Absatz-Standardschriftart1111111111111111111111111">
    <w:name w:val="WW-Absatz-Standardschriftart1111111111111111111111111"/>
    <w:rsid w:val="0045352D"/>
  </w:style>
  <w:style w:type="character" w:customStyle="1" w:styleId="WW-Absatz-Standardschriftart11111111111111111111111111">
    <w:name w:val="WW-Absatz-Standardschriftart11111111111111111111111111"/>
    <w:rsid w:val="0045352D"/>
  </w:style>
  <w:style w:type="character" w:customStyle="1" w:styleId="WW8Num21z1">
    <w:name w:val="WW8Num21z1"/>
    <w:rsid w:val="0045352D"/>
    <w:rPr>
      <w:rFonts w:ascii="Courier New" w:hAnsi="Courier New" w:cs="Courier New"/>
    </w:rPr>
  </w:style>
  <w:style w:type="character" w:customStyle="1" w:styleId="WW8Num21z2">
    <w:name w:val="WW8Num21z2"/>
    <w:rsid w:val="0045352D"/>
    <w:rPr>
      <w:rFonts w:ascii="Wingdings" w:hAnsi="Wingdings"/>
    </w:rPr>
  </w:style>
  <w:style w:type="character" w:customStyle="1" w:styleId="WW8Num21z3">
    <w:name w:val="WW8Num21z3"/>
    <w:rsid w:val="0045352D"/>
    <w:rPr>
      <w:rFonts w:ascii="Wingdings" w:hAnsi="Wingdings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45352D"/>
  </w:style>
  <w:style w:type="character" w:customStyle="1" w:styleId="WW-Absatz-Standardschriftart1111111111111111111111111111">
    <w:name w:val="WW-Absatz-Standardschriftart1111111111111111111111111111"/>
    <w:rsid w:val="0045352D"/>
  </w:style>
  <w:style w:type="character" w:customStyle="1" w:styleId="WW-Absatz-Standardschriftart11111111111111111111111111111">
    <w:name w:val="WW-Absatz-Standardschriftart11111111111111111111111111111"/>
    <w:rsid w:val="0045352D"/>
  </w:style>
  <w:style w:type="character" w:customStyle="1" w:styleId="WW-Absatz-Standardschriftart111111111111111111111111111111">
    <w:name w:val="WW-Absatz-Standardschriftart111111111111111111111111111111"/>
    <w:rsid w:val="0045352D"/>
  </w:style>
  <w:style w:type="character" w:customStyle="1" w:styleId="WW-Absatz-Standardschriftart1111111111111111111111111111111">
    <w:name w:val="WW-Absatz-Standardschriftart1111111111111111111111111111111"/>
    <w:rsid w:val="0045352D"/>
  </w:style>
  <w:style w:type="character" w:customStyle="1" w:styleId="WW-Absatz-Standardschriftart11111111111111111111111111111111">
    <w:name w:val="WW-Absatz-Standardschriftart11111111111111111111111111111111"/>
    <w:rsid w:val="0045352D"/>
  </w:style>
  <w:style w:type="character" w:customStyle="1" w:styleId="WW-Absatz-Standardschriftart111111111111111111111111111111111">
    <w:name w:val="WW-Absatz-Standardschriftart111111111111111111111111111111111"/>
    <w:rsid w:val="0045352D"/>
  </w:style>
  <w:style w:type="character" w:customStyle="1" w:styleId="WW8Num1z0">
    <w:name w:val="WW8Num1z0"/>
    <w:rsid w:val="0045352D"/>
    <w:rPr>
      <w:rFonts w:ascii="Symbol" w:hAnsi="Symbol"/>
    </w:rPr>
  </w:style>
  <w:style w:type="character" w:customStyle="1" w:styleId="WW8Num4z1">
    <w:name w:val="WW8Num4z1"/>
    <w:rsid w:val="0045352D"/>
    <w:rPr>
      <w:rFonts w:ascii="Courier New" w:hAnsi="Courier New" w:cs="Courier New"/>
    </w:rPr>
  </w:style>
  <w:style w:type="character" w:customStyle="1" w:styleId="WW8Num4z2">
    <w:name w:val="WW8Num4z2"/>
    <w:rsid w:val="0045352D"/>
    <w:rPr>
      <w:rFonts w:ascii="Wingdings" w:hAnsi="Wingdings"/>
    </w:rPr>
  </w:style>
  <w:style w:type="character" w:customStyle="1" w:styleId="WW8Num4z3">
    <w:name w:val="WW8Num4z3"/>
    <w:rsid w:val="0045352D"/>
    <w:rPr>
      <w:rFonts w:ascii="Symbol" w:hAnsi="Symbol"/>
    </w:rPr>
  </w:style>
  <w:style w:type="character" w:customStyle="1" w:styleId="WW8Num9z2">
    <w:name w:val="WW8Num9z2"/>
    <w:rsid w:val="0045352D"/>
    <w:rPr>
      <w:rFonts w:ascii="Wingdings" w:hAnsi="Wingdings"/>
    </w:rPr>
  </w:style>
  <w:style w:type="character" w:customStyle="1" w:styleId="1d">
    <w:name w:val="Основной шрифт абзаца1"/>
    <w:rsid w:val="0045352D"/>
  </w:style>
  <w:style w:type="character" w:customStyle="1" w:styleId="afff3">
    <w:name w:val="номер страницы"/>
    <w:basedOn w:val="afb"/>
    <w:rsid w:val="0045352D"/>
  </w:style>
  <w:style w:type="character" w:customStyle="1" w:styleId="afff4">
    <w:name w:val="Символ сноски"/>
    <w:basedOn w:val="1d"/>
    <w:rsid w:val="0045352D"/>
    <w:rPr>
      <w:vertAlign w:val="superscript"/>
    </w:rPr>
  </w:style>
  <w:style w:type="character" w:styleId="afff5">
    <w:name w:val="page number"/>
    <w:basedOn w:val="1d"/>
    <w:rsid w:val="0045352D"/>
  </w:style>
  <w:style w:type="character" w:customStyle="1" w:styleId="25">
    <w:name w:val="Основной шрифт абзаца2"/>
    <w:rsid w:val="0045352D"/>
  </w:style>
  <w:style w:type="character" w:customStyle="1" w:styleId="afff6">
    <w:name w:val="Маркеры списка"/>
    <w:rsid w:val="0045352D"/>
    <w:rPr>
      <w:rFonts w:ascii="StarSymbol" w:eastAsia="StarSymbol" w:hAnsi="StarSymbol" w:cs="StarSymbol"/>
      <w:sz w:val="18"/>
      <w:szCs w:val="18"/>
    </w:rPr>
  </w:style>
  <w:style w:type="character" w:customStyle="1" w:styleId="afff7">
    <w:name w:val="Символ нумерации"/>
    <w:rsid w:val="0045352D"/>
  </w:style>
  <w:style w:type="paragraph" w:customStyle="1" w:styleId="afff8">
    <w:name w:val="Заголовок"/>
    <w:basedOn w:val="a0"/>
    <w:next w:val="af5"/>
    <w:rsid w:val="0045352D"/>
    <w:pPr>
      <w:keepNext/>
      <w:suppressAutoHyphens/>
      <w:spacing w:before="240" w:after="120"/>
      <w:ind w:firstLine="0"/>
      <w:jc w:val="left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e">
    <w:name w:val="Название1"/>
    <w:basedOn w:val="a0"/>
    <w:rsid w:val="0045352D"/>
    <w:pPr>
      <w:suppressLineNumbers/>
      <w:suppressAutoHyphens/>
      <w:spacing w:after="120"/>
      <w:ind w:firstLine="0"/>
      <w:jc w:val="left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f">
    <w:name w:val="Указатель1"/>
    <w:basedOn w:val="a0"/>
    <w:rsid w:val="0045352D"/>
    <w:pPr>
      <w:suppressLineNumbers/>
      <w:suppressAutoHyphens/>
      <w:spacing w:before="0"/>
      <w:ind w:firstLine="0"/>
      <w:jc w:val="left"/>
    </w:pPr>
    <w:rPr>
      <w:rFonts w:ascii="Arial" w:hAnsi="Arial" w:cs="Tahoma"/>
      <w:sz w:val="28"/>
      <w:lang w:eastAsia="ar-SA"/>
    </w:rPr>
  </w:style>
  <w:style w:type="paragraph" w:styleId="afff9">
    <w:name w:val="Subtitle"/>
    <w:basedOn w:val="afff8"/>
    <w:next w:val="af5"/>
    <w:link w:val="afffa"/>
    <w:qFormat/>
    <w:rsid w:val="0045352D"/>
    <w:pPr>
      <w:jc w:val="center"/>
    </w:pPr>
    <w:rPr>
      <w:i/>
      <w:iCs/>
    </w:rPr>
  </w:style>
  <w:style w:type="character" w:customStyle="1" w:styleId="afffa">
    <w:name w:val="Подзаголовок Знак"/>
    <w:basedOn w:val="a1"/>
    <w:link w:val="afff9"/>
    <w:rsid w:val="0045352D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1f0">
    <w:name w:val="заголовок 1"/>
    <w:basedOn w:val="a0"/>
    <w:next w:val="a0"/>
    <w:rsid w:val="0045352D"/>
    <w:pPr>
      <w:keepNext/>
      <w:suppressAutoHyphens/>
      <w:spacing w:before="240" w:after="60"/>
      <w:ind w:firstLine="0"/>
      <w:jc w:val="left"/>
    </w:pPr>
    <w:rPr>
      <w:rFonts w:ascii="Arial" w:hAnsi="Arial"/>
      <w:b/>
      <w:kern w:val="1"/>
      <w:sz w:val="28"/>
      <w:lang w:eastAsia="ar-SA"/>
    </w:rPr>
  </w:style>
  <w:style w:type="paragraph" w:customStyle="1" w:styleId="26">
    <w:name w:val="заголовок 2"/>
    <w:basedOn w:val="a0"/>
    <w:next w:val="a0"/>
    <w:rsid w:val="0045352D"/>
    <w:pPr>
      <w:keepNext/>
      <w:suppressAutoHyphens/>
      <w:spacing w:before="240" w:after="60"/>
      <w:ind w:firstLine="0"/>
      <w:jc w:val="left"/>
    </w:pPr>
    <w:rPr>
      <w:rFonts w:ascii="Arial" w:hAnsi="Arial"/>
      <w:b/>
      <w:i/>
      <w:lang w:eastAsia="ar-SA"/>
    </w:rPr>
  </w:style>
  <w:style w:type="paragraph" w:customStyle="1" w:styleId="36">
    <w:name w:val="заголовок 3"/>
    <w:basedOn w:val="a0"/>
    <w:next w:val="a0"/>
    <w:rsid w:val="0045352D"/>
    <w:pPr>
      <w:keepNext/>
      <w:suppressAutoHyphens/>
      <w:spacing w:before="240" w:after="60"/>
      <w:ind w:firstLine="0"/>
      <w:jc w:val="left"/>
    </w:pPr>
    <w:rPr>
      <w:b/>
      <w:lang w:eastAsia="ar-SA"/>
    </w:rPr>
  </w:style>
  <w:style w:type="paragraph" w:customStyle="1" w:styleId="41">
    <w:name w:val="заголовок 4"/>
    <w:basedOn w:val="a0"/>
    <w:next w:val="a0"/>
    <w:rsid w:val="0045352D"/>
    <w:pPr>
      <w:keepNext/>
      <w:suppressAutoHyphens/>
      <w:spacing w:before="240" w:after="60"/>
      <w:ind w:firstLine="0"/>
      <w:jc w:val="left"/>
    </w:pPr>
    <w:rPr>
      <w:b/>
      <w:i/>
      <w:lang w:eastAsia="ar-SA"/>
    </w:rPr>
  </w:style>
  <w:style w:type="paragraph" w:customStyle="1" w:styleId="81">
    <w:name w:val="заголовок 8"/>
    <w:basedOn w:val="a0"/>
    <w:next w:val="a0"/>
    <w:rsid w:val="0045352D"/>
    <w:pPr>
      <w:suppressAutoHyphens/>
      <w:spacing w:before="240" w:after="60"/>
      <w:ind w:firstLine="0"/>
      <w:jc w:val="left"/>
    </w:pPr>
    <w:rPr>
      <w:rFonts w:ascii="Arial" w:hAnsi="Arial"/>
      <w:i/>
      <w:sz w:val="20"/>
      <w:lang w:eastAsia="ar-SA"/>
    </w:rPr>
  </w:style>
  <w:style w:type="paragraph" w:customStyle="1" w:styleId="210">
    <w:name w:val="Список 21"/>
    <w:basedOn w:val="a0"/>
    <w:rsid w:val="0045352D"/>
    <w:pPr>
      <w:suppressAutoHyphens/>
      <w:spacing w:before="0"/>
      <w:ind w:left="566" w:hanging="283"/>
      <w:jc w:val="left"/>
    </w:pPr>
    <w:rPr>
      <w:sz w:val="28"/>
      <w:lang w:eastAsia="ar-SA"/>
    </w:rPr>
  </w:style>
  <w:style w:type="paragraph" w:customStyle="1" w:styleId="311">
    <w:name w:val="Список 31"/>
    <w:basedOn w:val="a0"/>
    <w:rsid w:val="0045352D"/>
    <w:pPr>
      <w:suppressAutoHyphens/>
      <w:spacing w:before="0"/>
      <w:ind w:left="849" w:hanging="283"/>
      <w:jc w:val="left"/>
    </w:pPr>
    <w:rPr>
      <w:sz w:val="28"/>
      <w:lang w:eastAsia="ar-SA"/>
    </w:rPr>
  </w:style>
  <w:style w:type="paragraph" w:customStyle="1" w:styleId="410">
    <w:name w:val="Список 41"/>
    <w:basedOn w:val="a0"/>
    <w:rsid w:val="0045352D"/>
    <w:pPr>
      <w:suppressAutoHyphens/>
      <w:spacing w:before="0"/>
      <w:ind w:left="1132" w:hanging="283"/>
      <w:jc w:val="left"/>
    </w:pPr>
    <w:rPr>
      <w:sz w:val="28"/>
      <w:lang w:eastAsia="ar-SA"/>
    </w:rPr>
  </w:style>
  <w:style w:type="paragraph" w:customStyle="1" w:styleId="510">
    <w:name w:val="Список 51"/>
    <w:basedOn w:val="a0"/>
    <w:rsid w:val="0045352D"/>
    <w:pPr>
      <w:suppressAutoHyphens/>
      <w:spacing w:before="0"/>
      <w:ind w:left="1415" w:hanging="283"/>
      <w:jc w:val="left"/>
    </w:pPr>
    <w:rPr>
      <w:sz w:val="28"/>
      <w:lang w:eastAsia="ar-SA"/>
    </w:rPr>
  </w:style>
  <w:style w:type="paragraph" w:customStyle="1" w:styleId="211">
    <w:name w:val="Маркированный список 21"/>
    <w:basedOn w:val="a0"/>
    <w:rsid w:val="0045352D"/>
    <w:pPr>
      <w:suppressAutoHyphens/>
      <w:spacing w:before="0"/>
      <w:ind w:left="566" w:hanging="283"/>
      <w:jc w:val="left"/>
    </w:pPr>
    <w:rPr>
      <w:sz w:val="28"/>
      <w:lang w:eastAsia="ar-SA"/>
    </w:rPr>
  </w:style>
  <w:style w:type="paragraph" w:customStyle="1" w:styleId="312">
    <w:name w:val="Маркированный список 31"/>
    <w:basedOn w:val="a0"/>
    <w:rsid w:val="0045352D"/>
    <w:pPr>
      <w:suppressAutoHyphens/>
      <w:spacing w:before="0"/>
      <w:ind w:left="849" w:hanging="283"/>
      <w:jc w:val="left"/>
    </w:pPr>
    <w:rPr>
      <w:sz w:val="28"/>
      <w:lang w:eastAsia="ar-SA"/>
    </w:rPr>
  </w:style>
  <w:style w:type="paragraph" w:customStyle="1" w:styleId="1f1">
    <w:name w:val="Продолжение списка1"/>
    <w:basedOn w:val="a0"/>
    <w:rsid w:val="0045352D"/>
    <w:pPr>
      <w:suppressAutoHyphens/>
      <w:spacing w:before="0" w:after="120"/>
      <w:ind w:left="283" w:firstLine="0"/>
      <w:jc w:val="left"/>
    </w:pPr>
    <w:rPr>
      <w:sz w:val="28"/>
      <w:lang w:eastAsia="ar-SA"/>
    </w:rPr>
  </w:style>
  <w:style w:type="paragraph" w:customStyle="1" w:styleId="212">
    <w:name w:val="Продолжение списка 21"/>
    <w:basedOn w:val="a0"/>
    <w:rsid w:val="0045352D"/>
    <w:pPr>
      <w:suppressAutoHyphens/>
      <w:spacing w:before="0" w:after="120"/>
      <w:ind w:left="566" w:firstLine="0"/>
      <w:jc w:val="left"/>
    </w:pPr>
    <w:rPr>
      <w:sz w:val="28"/>
      <w:lang w:eastAsia="ar-SA"/>
    </w:rPr>
  </w:style>
  <w:style w:type="paragraph" w:customStyle="1" w:styleId="313">
    <w:name w:val="Продолжение списка 31"/>
    <w:basedOn w:val="a0"/>
    <w:rsid w:val="0045352D"/>
    <w:pPr>
      <w:suppressAutoHyphens/>
      <w:spacing w:before="0" w:after="120"/>
      <w:ind w:left="849" w:firstLine="0"/>
      <w:jc w:val="left"/>
    </w:pPr>
    <w:rPr>
      <w:sz w:val="28"/>
      <w:lang w:eastAsia="ar-SA"/>
    </w:rPr>
  </w:style>
  <w:style w:type="paragraph" w:customStyle="1" w:styleId="411">
    <w:name w:val="Продолжение списка 41"/>
    <w:basedOn w:val="a0"/>
    <w:rsid w:val="0045352D"/>
    <w:pPr>
      <w:suppressAutoHyphens/>
      <w:spacing w:before="0" w:after="120"/>
      <w:ind w:left="1132" w:firstLine="0"/>
      <w:jc w:val="left"/>
    </w:pPr>
    <w:rPr>
      <w:sz w:val="28"/>
      <w:lang w:eastAsia="ar-SA"/>
    </w:rPr>
  </w:style>
  <w:style w:type="paragraph" w:customStyle="1" w:styleId="213">
    <w:name w:val="Основной текст с отступом 21"/>
    <w:basedOn w:val="a0"/>
    <w:rsid w:val="0045352D"/>
    <w:pPr>
      <w:suppressAutoHyphens/>
      <w:spacing w:before="0"/>
      <w:ind w:right="-1" w:firstLine="709"/>
    </w:pPr>
    <w:rPr>
      <w:rFonts w:ascii="Arial" w:hAnsi="Arial"/>
      <w:sz w:val="28"/>
      <w:lang w:eastAsia="ar-SA"/>
    </w:rPr>
  </w:style>
  <w:style w:type="paragraph" w:customStyle="1" w:styleId="1f2">
    <w:name w:val="Схема документа1"/>
    <w:basedOn w:val="a0"/>
    <w:rsid w:val="0045352D"/>
    <w:pPr>
      <w:shd w:val="clear" w:color="auto" w:fill="000080"/>
      <w:suppressAutoHyphens/>
      <w:spacing w:before="0"/>
      <w:ind w:firstLine="0"/>
      <w:jc w:val="left"/>
    </w:pPr>
    <w:rPr>
      <w:rFonts w:ascii="Tahoma" w:hAnsi="Tahoma"/>
      <w:sz w:val="28"/>
      <w:lang w:eastAsia="ar-SA"/>
    </w:rPr>
  </w:style>
  <w:style w:type="paragraph" w:customStyle="1" w:styleId="314">
    <w:name w:val="Основной текст с отступом 31"/>
    <w:basedOn w:val="a0"/>
    <w:rsid w:val="0045352D"/>
    <w:pPr>
      <w:suppressAutoHyphens/>
      <w:spacing w:before="0"/>
      <w:ind w:firstLine="709"/>
    </w:pPr>
    <w:rPr>
      <w:lang w:eastAsia="ar-SA"/>
    </w:rPr>
  </w:style>
  <w:style w:type="paragraph" w:customStyle="1" w:styleId="ConsNonformat">
    <w:name w:val="ConsNonformat"/>
    <w:rsid w:val="0045352D"/>
    <w:pPr>
      <w:suppressAutoHyphens/>
    </w:pPr>
    <w:rPr>
      <w:rFonts w:ascii="Consultant" w:eastAsia="Arial" w:hAnsi="Consultant"/>
      <w:lang w:eastAsia="ar-SA"/>
    </w:rPr>
  </w:style>
  <w:style w:type="paragraph" w:customStyle="1" w:styleId="1f3">
    <w:name w:val="Цитата1"/>
    <w:basedOn w:val="a0"/>
    <w:rsid w:val="0045352D"/>
    <w:pPr>
      <w:suppressAutoHyphens/>
      <w:spacing w:before="0" w:line="160" w:lineRule="atLeast"/>
      <w:ind w:left="19" w:right="-1" w:firstLine="426"/>
    </w:pPr>
    <w:rPr>
      <w:lang w:eastAsia="ar-SA"/>
    </w:rPr>
  </w:style>
  <w:style w:type="paragraph" w:customStyle="1" w:styleId="Iiiaeuiue">
    <w:name w:val="Ii?iaeuiue"/>
    <w:rsid w:val="0045352D"/>
    <w:pPr>
      <w:suppressAutoHyphens/>
    </w:pPr>
    <w:rPr>
      <w:rFonts w:eastAsia="Arial"/>
      <w:lang w:eastAsia="ar-SA"/>
    </w:rPr>
  </w:style>
  <w:style w:type="paragraph" w:customStyle="1" w:styleId="214">
    <w:name w:val="Основной текст 21"/>
    <w:basedOn w:val="a0"/>
    <w:rsid w:val="0045352D"/>
    <w:pPr>
      <w:suppressAutoHyphens/>
      <w:spacing w:before="0"/>
      <w:ind w:firstLine="0"/>
    </w:pPr>
    <w:rPr>
      <w:lang w:eastAsia="ar-SA"/>
    </w:rPr>
  </w:style>
  <w:style w:type="paragraph" w:customStyle="1" w:styleId="1f4">
    <w:name w:val="Текст1"/>
    <w:basedOn w:val="a0"/>
    <w:rsid w:val="0045352D"/>
    <w:pPr>
      <w:suppressAutoHyphens/>
      <w:spacing w:before="0"/>
      <w:ind w:firstLine="0"/>
      <w:jc w:val="left"/>
    </w:pPr>
    <w:rPr>
      <w:rFonts w:ascii="Courier New" w:hAnsi="Courier New" w:cs="Courier New"/>
      <w:sz w:val="20"/>
      <w:lang w:eastAsia="ar-SA"/>
    </w:rPr>
  </w:style>
  <w:style w:type="paragraph" w:customStyle="1" w:styleId="ConsPlusTitle">
    <w:name w:val="ConsPlusTitle"/>
    <w:rsid w:val="0045352D"/>
    <w:pPr>
      <w:suppressAutoHyphens/>
      <w:autoSpaceDE w:val="0"/>
    </w:pPr>
    <w:rPr>
      <w:rFonts w:eastAsia="Arial"/>
      <w:b/>
      <w:bCs/>
      <w:lang w:eastAsia="ar-SA"/>
    </w:rPr>
  </w:style>
  <w:style w:type="paragraph" w:customStyle="1" w:styleId="afffb">
    <w:name w:val="Содержимое врезки"/>
    <w:basedOn w:val="af5"/>
    <w:rsid w:val="0045352D"/>
    <w:pPr>
      <w:widowControl w:val="0"/>
      <w:suppressAutoHyphens/>
      <w:autoSpaceDE/>
      <w:autoSpaceDN/>
      <w:spacing w:before="0" w:after="0" w:line="252" w:lineRule="auto"/>
      <w:ind w:firstLine="0"/>
    </w:pPr>
    <w:rPr>
      <w:rFonts w:ascii="Arial" w:hAnsi="Arial"/>
      <w:szCs w:val="20"/>
      <w:lang w:eastAsia="ar-SA"/>
    </w:rPr>
  </w:style>
  <w:style w:type="paragraph" w:customStyle="1" w:styleId="ConsPlusNonformat">
    <w:name w:val="ConsPlusNonformat"/>
    <w:basedOn w:val="a0"/>
    <w:next w:val="ConsPlusNormal"/>
    <w:rsid w:val="0045352D"/>
    <w:pPr>
      <w:suppressAutoHyphens/>
      <w:autoSpaceDE w:val="0"/>
      <w:spacing w:before="0"/>
      <w:ind w:firstLine="0"/>
      <w:jc w:val="left"/>
    </w:pPr>
    <w:rPr>
      <w:rFonts w:ascii="Courier New" w:eastAsia="Courier New" w:hAnsi="Courier New"/>
      <w:sz w:val="20"/>
      <w:lang w:eastAsia="ar-SA"/>
    </w:rPr>
  </w:style>
  <w:style w:type="paragraph" w:customStyle="1" w:styleId="ConsPlusCell">
    <w:name w:val="ConsPlusCell"/>
    <w:basedOn w:val="a0"/>
    <w:rsid w:val="0045352D"/>
    <w:pPr>
      <w:suppressAutoHyphens/>
      <w:autoSpaceDE w:val="0"/>
      <w:spacing w:before="0"/>
      <w:ind w:firstLine="0"/>
      <w:jc w:val="left"/>
    </w:pPr>
    <w:rPr>
      <w:rFonts w:ascii="Arial" w:eastAsia="Arial" w:hAnsi="Arial"/>
      <w:sz w:val="20"/>
      <w:lang w:eastAsia="ar-SA"/>
    </w:rPr>
  </w:style>
  <w:style w:type="paragraph" w:styleId="27">
    <w:name w:val="Body Text Indent 2"/>
    <w:basedOn w:val="a0"/>
    <w:link w:val="28"/>
    <w:uiPriority w:val="99"/>
    <w:unhideWhenUsed/>
    <w:rsid w:val="0045352D"/>
    <w:pPr>
      <w:suppressAutoHyphens/>
      <w:spacing w:before="0" w:after="120" w:line="480" w:lineRule="auto"/>
      <w:ind w:left="283" w:firstLine="0"/>
      <w:jc w:val="left"/>
    </w:pPr>
    <w:rPr>
      <w:sz w:val="28"/>
      <w:lang w:eastAsia="ar-SA"/>
    </w:rPr>
  </w:style>
  <w:style w:type="character" w:customStyle="1" w:styleId="28">
    <w:name w:val="Основной текст с отступом 2 Знак"/>
    <w:basedOn w:val="a1"/>
    <w:link w:val="27"/>
    <w:uiPriority w:val="99"/>
    <w:rsid w:val="0045352D"/>
    <w:rPr>
      <w:sz w:val="28"/>
      <w:lang w:eastAsia="ar-SA"/>
    </w:rPr>
  </w:style>
  <w:style w:type="paragraph" w:customStyle="1" w:styleId="220">
    <w:name w:val="Основной текст 22"/>
    <w:basedOn w:val="a0"/>
    <w:rsid w:val="0045352D"/>
    <w:pPr>
      <w:spacing w:before="0"/>
    </w:pPr>
  </w:style>
  <w:style w:type="paragraph" w:customStyle="1" w:styleId="Default">
    <w:name w:val="Default"/>
    <w:rsid w:val="0045352D"/>
    <w:pPr>
      <w:autoSpaceDE w:val="0"/>
      <w:autoSpaceDN w:val="0"/>
      <w:adjustRightInd w:val="0"/>
    </w:pPr>
    <w:rPr>
      <w:color w:val="000000"/>
      <w:sz w:val="24"/>
      <w:szCs w:val="24"/>
      <w:lang w:eastAsia="ru-RU"/>
    </w:rPr>
  </w:style>
  <w:style w:type="paragraph" w:styleId="afffc">
    <w:name w:val="TOC Heading"/>
    <w:basedOn w:val="1"/>
    <w:next w:val="a0"/>
    <w:uiPriority w:val="39"/>
    <w:unhideWhenUsed/>
    <w:qFormat/>
    <w:rsid w:val="00F92C54"/>
    <w:pPr>
      <w:keepNext/>
      <w:keepLines/>
      <w:numPr>
        <w:numId w:val="0"/>
      </w:numPr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bCs/>
      <w:caps w:val="0"/>
      <w:color w:val="365F91" w:themeColor="accent1" w:themeShade="BF"/>
      <w:kern w:val="0"/>
      <w:sz w:val="28"/>
      <w:szCs w:val="28"/>
      <w:lang w:eastAsia="en-US"/>
    </w:rPr>
  </w:style>
  <w:style w:type="paragraph" w:styleId="29">
    <w:name w:val="toc 2"/>
    <w:basedOn w:val="a0"/>
    <w:next w:val="a0"/>
    <w:autoRedefine/>
    <w:uiPriority w:val="39"/>
    <w:unhideWhenUsed/>
    <w:rsid w:val="00F92C54"/>
    <w:pPr>
      <w:spacing w:before="240"/>
      <w:jc w:val="left"/>
    </w:pPr>
    <w:rPr>
      <w:rFonts w:asciiTheme="minorHAnsi" w:hAnsiTheme="minorHAnsi"/>
      <w:b/>
      <w:bCs/>
      <w:sz w:val="20"/>
    </w:rPr>
  </w:style>
  <w:style w:type="paragraph" w:styleId="37">
    <w:name w:val="toc 3"/>
    <w:basedOn w:val="a0"/>
    <w:next w:val="a0"/>
    <w:autoRedefine/>
    <w:uiPriority w:val="39"/>
    <w:unhideWhenUsed/>
    <w:rsid w:val="00F92C54"/>
    <w:pPr>
      <w:spacing w:before="0"/>
      <w:ind w:left="240"/>
      <w:jc w:val="left"/>
    </w:pPr>
    <w:rPr>
      <w:rFonts w:asciiTheme="minorHAnsi" w:hAnsiTheme="minorHAnsi"/>
      <w:sz w:val="20"/>
    </w:rPr>
  </w:style>
  <w:style w:type="paragraph" w:styleId="42">
    <w:name w:val="toc 4"/>
    <w:basedOn w:val="a0"/>
    <w:next w:val="a0"/>
    <w:autoRedefine/>
    <w:uiPriority w:val="39"/>
    <w:unhideWhenUsed/>
    <w:rsid w:val="00F92C54"/>
    <w:pPr>
      <w:spacing w:before="0"/>
      <w:ind w:left="480"/>
      <w:jc w:val="left"/>
    </w:pPr>
    <w:rPr>
      <w:rFonts w:asciiTheme="minorHAnsi" w:hAnsiTheme="minorHAnsi"/>
      <w:sz w:val="20"/>
    </w:rPr>
  </w:style>
  <w:style w:type="paragraph" w:styleId="52">
    <w:name w:val="toc 5"/>
    <w:basedOn w:val="a0"/>
    <w:next w:val="a0"/>
    <w:autoRedefine/>
    <w:uiPriority w:val="39"/>
    <w:unhideWhenUsed/>
    <w:rsid w:val="00F92C54"/>
    <w:pPr>
      <w:spacing w:before="0"/>
      <w:ind w:left="720"/>
      <w:jc w:val="left"/>
    </w:pPr>
    <w:rPr>
      <w:rFonts w:asciiTheme="minorHAnsi" w:hAnsiTheme="minorHAnsi"/>
      <w:sz w:val="20"/>
    </w:rPr>
  </w:style>
  <w:style w:type="paragraph" w:styleId="62">
    <w:name w:val="toc 6"/>
    <w:basedOn w:val="a0"/>
    <w:next w:val="a0"/>
    <w:autoRedefine/>
    <w:uiPriority w:val="39"/>
    <w:unhideWhenUsed/>
    <w:rsid w:val="00F92C54"/>
    <w:pPr>
      <w:spacing w:before="0"/>
      <w:ind w:left="960"/>
      <w:jc w:val="left"/>
    </w:pPr>
    <w:rPr>
      <w:rFonts w:asciiTheme="minorHAnsi" w:hAnsiTheme="minorHAnsi"/>
      <w:sz w:val="20"/>
    </w:rPr>
  </w:style>
  <w:style w:type="paragraph" w:styleId="72">
    <w:name w:val="toc 7"/>
    <w:basedOn w:val="a0"/>
    <w:next w:val="a0"/>
    <w:autoRedefine/>
    <w:uiPriority w:val="39"/>
    <w:unhideWhenUsed/>
    <w:rsid w:val="00F92C54"/>
    <w:pPr>
      <w:spacing w:before="0"/>
      <w:ind w:left="1200"/>
      <w:jc w:val="left"/>
    </w:pPr>
    <w:rPr>
      <w:rFonts w:asciiTheme="minorHAnsi" w:hAnsiTheme="minorHAnsi"/>
      <w:sz w:val="20"/>
    </w:rPr>
  </w:style>
  <w:style w:type="paragraph" w:styleId="82">
    <w:name w:val="toc 8"/>
    <w:basedOn w:val="a0"/>
    <w:next w:val="a0"/>
    <w:autoRedefine/>
    <w:uiPriority w:val="39"/>
    <w:unhideWhenUsed/>
    <w:rsid w:val="00F92C54"/>
    <w:pPr>
      <w:spacing w:before="0"/>
      <w:ind w:left="1440"/>
      <w:jc w:val="left"/>
    </w:pPr>
    <w:rPr>
      <w:rFonts w:asciiTheme="minorHAnsi" w:hAnsiTheme="minorHAnsi"/>
      <w:sz w:val="20"/>
    </w:rPr>
  </w:style>
  <w:style w:type="paragraph" w:styleId="92">
    <w:name w:val="toc 9"/>
    <w:basedOn w:val="a0"/>
    <w:next w:val="a0"/>
    <w:autoRedefine/>
    <w:uiPriority w:val="39"/>
    <w:unhideWhenUsed/>
    <w:rsid w:val="00F92C54"/>
    <w:pPr>
      <w:spacing w:before="0"/>
      <w:ind w:left="1680"/>
      <w:jc w:val="left"/>
    </w:pPr>
    <w:rPr>
      <w:rFonts w:asciiTheme="minorHAnsi" w:hAnsiTheme="minorHAnsi"/>
      <w:sz w:val="20"/>
    </w:rPr>
  </w:style>
  <w:style w:type="paragraph" w:customStyle="1" w:styleId="2a">
    <w:name w:val="Обычный2"/>
    <w:rsid w:val="00852352"/>
    <w:pPr>
      <w:widowControl w:val="0"/>
      <w:snapToGrid w:val="0"/>
    </w:pPr>
    <w:rPr>
      <w:rFonts w:ascii="Arial" w:hAnsi="Arial"/>
      <w:i/>
      <w:lang w:eastAsia="ru-RU"/>
    </w:rPr>
  </w:style>
  <w:style w:type="character" w:customStyle="1" w:styleId="aff">
    <w:name w:val="Абзац списка Знак"/>
    <w:link w:val="afe"/>
    <w:uiPriority w:val="34"/>
    <w:rsid w:val="00C71131"/>
    <w:rPr>
      <w:sz w:val="24"/>
      <w:lang w:eastAsia="ru-RU"/>
    </w:rPr>
  </w:style>
  <w:style w:type="paragraph" w:customStyle="1" w:styleId="s1">
    <w:name w:val="s_1"/>
    <w:basedOn w:val="a0"/>
    <w:rsid w:val="00464B33"/>
    <w:pPr>
      <w:spacing w:before="100" w:beforeAutospacing="1" w:after="100" w:afterAutospacing="1"/>
      <w:ind w:firstLine="0"/>
      <w:jc w:val="left"/>
    </w:pPr>
    <w:rPr>
      <w:szCs w:val="24"/>
    </w:rPr>
  </w:style>
  <w:style w:type="character" w:customStyle="1" w:styleId="blk">
    <w:name w:val="blk"/>
    <w:basedOn w:val="a1"/>
    <w:rsid w:val="00C45F29"/>
  </w:style>
  <w:style w:type="paragraph" w:customStyle="1" w:styleId="38">
    <w:name w:val="Обычный3"/>
    <w:rsid w:val="00D37307"/>
    <w:pPr>
      <w:widowControl w:val="0"/>
      <w:snapToGrid w:val="0"/>
    </w:pPr>
    <w:rPr>
      <w:rFonts w:ascii="Arial" w:hAnsi="Arial"/>
      <w:i/>
      <w:lang w:eastAsia="ru-RU"/>
    </w:rPr>
  </w:style>
  <w:style w:type="paragraph" w:customStyle="1" w:styleId="ConsCell">
    <w:name w:val="ConsCell"/>
    <w:rsid w:val="0073488E"/>
    <w:pPr>
      <w:widowControl w:val="0"/>
      <w:suppressAutoHyphens/>
    </w:pPr>
    <w:rPr>
      <w:rFonts w:ascii="Consultant" w:eastAsia="Arial" w:hAnsi="Consultant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60651"/>
    <w:pPr>
      <w:spacing w:before="120"/>
      <w:ind w:firstLine="720"/>
      <w:jc w:val="both"/>
    </w:pPr>
    <w:rPr>
      <w:sz w:val="24"/>
      <w:lang w:eastAsia="ru-RU"/>
    </w:rPr>
  </w:style>
  <w:style w:type="paragraph" w:styleId="1">
    <w:name w:val="heading 1"/>
    <w:basedOn w:val="a0"/>
    <w:next w:val="2"/>
    <w:link w:val="10"/>
    <w:qFormat/>
    <w:rsid w:val="00360651"/>
    <w:pPr>
      <w:numPr>
        <w:numId w:val="1"/>
      </w:numPr>
      <w:spacing w:before="240" w:after="60"/>
      <w:outlineLvl w:val="0"/>
    </w:pPr>
    <w:rPr>
      <w:b/>
      <w:caps/>
      <w:kern w:val="28"/>
    </w:rPr>
  </w:style>
  <w:style w:type="paragraph" w:styleId="2">
    <w:name w:val="heading 2"/>
    <w:basedOn w:val="a0"/>
    <w:link w:val="20"/>
    <w:qFormat/>
    <w:rsid w:val="00360651"/>
    <w:pPr>
      <w:numPr>
        <w:ilvl w:val="1"/>
        <w:numId w:val="1"/>
      </w:numPr>
      <w:spacing w:before="60" w:after="60"/>
      <w:ind w:left="-283"/>
      <w:outlineLvl w:val="1"/>
    </w:pPr>
  </w:style>
  <w:style w:type="paragraph" w:styleId="3">
    <w:name w:val="heading 3"/>
    <w:basedOn w:val="a0"/>
    <w:link w:val="30"/>
    <w:qFormat/>
    <w:rsid w:val="00360651"/>
    <w:pPr>
      <w:numPr>
        <w:ilvl w:val="2"/>
        <w:numId w:val="1"/>
      </w:numPr>
      <w:spacing w:before="60" w:after="60"/>
      <w:ind w:left="0"/>
      <w:outlineLvl w:val="2"/>
    </w:pPr>
  </w:style>
  <w:style w:type="paragraph" w:styleId="4">
    <w:name w:val="heading 4"/>
    <w:basedOn w:val="a0"/>
    <w:link w:val="40"/>
    <w:qFormat/>
    <w:rsid w:val="00360651"/>
    <w:pPr>
      <w:numPr>
        <w:ilvl w:val="3"/>
        <w:numId w:val="1"/>
      </w:numPr>
      <w:spacing w:before="60" w:after="60"/>
      <w:ind w:left="0"/>
      <w:outlineLvl w:val="3"/>
    </w:pPr>
  </w:style>
  <w:style w:type="paragraph" w:styleId="5">
    <w:name w:val="heading 5"/>
    <w:basedOn w:val="a0"/>
    <w:link w:val="50"/>
    <w:qFormat/>
    <w:rsid w:val="00360651"/>
    <w:pPr>
      <w:spacing w:before="240" w:after="60"/>
      <w:ind w:firstLine="567"/>
      <w:outlineLvl w:val="4"/>
    </w:pPr>
  </w:style>
  <w:style w:type="paragraph" w:styleId="6">
    <w:name w:val="heading 6"/>
    <w:basedOn w:val="a0"/>
    <w:link w:val="60"/>
    <w:qFormat/>
    <w:rsid w:val="00360651"/>
    <w:pPr>
      <w:spacing w:before="240" w:after="60"/>
      <w:ind w:firstLine="567"/>
      <w:outlineLvl w:val="5"/>
    </w:pPr>
  </w:style>
  <w:style w:type="paragraph" w:styleId="7">
    <w:name w:val="heading 7"/>
    <w:basedOn w:val="a0"/>
    <w:next w:val="a0"/>
    <w:link w:val="70"/>
    <w:uiPriority w:val="99"/>
    <w:qFormat/>
    <w:rsid w:val="00360651"/>
    <w:pPr>
      <w:spacing w:before="240" w:after="60"/>
      <w:ind w:firstLine="567"/>
      <w:outlineLvl w:val="6"/>
    </w:pPr>
  </w:style>
  <w:style w:type="paragraph" w:styleId="8">
    <w:name w:val="heading 8"/>
    <w:basedOn w:val="a0"/>
    <w:next w:val="a0"/>
    <w:link w:val="80"/>
    <w:qFormat/>
    <w:rsid w:val="00360651"/>
    <w:pPr>
      <w:spacing w:before="240" w:after="60"/>
      <w:ind w:firstLine="567"/>
      <w:outlineLvl w:val="7"/>
    </w:pPr>
  </w:style>
  <w:style w:type="paragraph" w:styleId="9">
    <w:name w:val="heading 9"/>
    <w:basedOn w:val="a0"/>
    <w:next w:val="a0"/>
    <w:link w:val="90"/>
    <w:qFormat/>
    <w:rsid w:val="00360651"/>
    <w:pPr>
      <w:spacing w:before="240" w:after="60"/>
      <w:ind w:firstLine="567"/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3F4BD7"/>
    <w:pPr>
      <w:ind w:left="-720"/>
      <w:jc w:val="center"/>
    </w:pPr>
    <w:rPr>
      <w:b/>
    </w:rPr>
  </w:style>
  <w:style w:type="character" w:customStyle="1" w:styleId="a5">
    <w:name w:val="Название Знак"/>
    <w:basedOn w:val="a1"/>
    <w:link w:val="a4"/>
    <w:rsid w:val="003F4BD7"/>
    <w:rPr>
      <w:b/>
      <w:sz w:val="24"/>
      <w:szCs w:val="24"/>
      <w:lang w:eastAsia="ru-RU"/>
    </w:rPr>
  </w:style>
  <w:style w:type="character" w:styleId="a6">
    <w:name w:val="Emphasis"/>
    <w:qFormat/>
    <w:rsid w:val="003F4BD7"/>
    <w:rPr>
      <w:i/>
      <w:iCs/>
    </w:rPr>
  </w:style>
  <w:style w:type="paragraph" w:styleId="a7">
    <w:name w:val="No Spacing"/>
    <w:uiPriority w:val="1"/>
    <w:qFormat/>
    <w:rsid w:val="003F4BD7"/>
    <w:rPr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rsid w:val="00360651"/>
    <w:rPr>
      <w:b/>
      <w:caps/>
      <w:kern w:val="28"/>
      <w:sz w:val="24"/>
      <w:lang w:eastAsia="ru-RU"/>
    </w:rPr>
  </w:style>
  <w:style w:type="character" w:customStyle="1" w:styleId="20">
    <w:name w:val="Заголовок 2 Знак"/>
    <w:basedOn w:val="a1"/>
    <w:link w:val="2"/>
    <w:rsid w:val="00360651"/>
    <w:rPr>
      <w:sz w:val="24"/>
      <w:lang w:eastAsia="ru-RU"/>
    </w:rPr>
  </w:style>
  <w:style w:type="character" w:customStyle="1" w:styleId="30">
    <w:name w:val="Заголовок 3 Знак"/>
    <w:basedOn w:val="a1"/>
    <w:link w:val="3"/>
    <w:rsid w:val="00360651"/>
    <w:rPr>
      <w:sz w:val="24"/>
      <w:lang w:eastAsia="ru-RU"/>
    </w:rPr>
  </w:style>
  <w:style w:type="character" w:customStyle="1" w:styleId="40">
    <w:name w:val="Заголовок 4 Знак"/>
    <w:basedOn w:val="a1"/>
    <w:link w:val="4"/>
    <w:rsid w:val="00360651"/>
    <w:rPr>
      <w:sz w:val="24"/>
      <w:lang w:eastAsia="ru-RU"/>
    </w:rPr>
  </w:style>
  <w:style w:type="character" w:customStyle="1" w:styleId="50">
    <w:name w:val="Заголовок 5 Знак"/>
    <w:basedOn w:val="a1"/>
    <w:link w:val="5"/>
    <w:rsid w:val="00360651"/>
    <w:rPr>
      <w:sz w:val="24"/>
      <w:lang w:eastAsia="ru-RU"/>
    </w:rPr>
  </w:style>
  <w:style w:type="character" w:customStyle="1" w:styleId="60">
    <w:name w:val="Заголовок 6 Знак"/>
    <w:basedOn w:val="a1"/>
    <w:link w:val="6"/>
    <w:rsid w:val="00360651"/>
    <w:rPr>
      <w:sz w:val="24"/>
      <w:lang w:eastAsia="ru-RU"/>
    </w:rPr>
  </w:style>
  <w:style w:type="character" w:customStyle="1" w:styleId="70">
    <w:name w:val="Заголовок 7 Знак"/>
    <w:basedOn w:val="a1"/>
    <w:link w:val="7"/>
    <w:uiPriority w:val="99"/>
    <w:rsid w:val="00360651"/>
    <w:rPr>
      <w:sz w:val="24"/>
      <w:lang w:eastAsia="ru-RU"/>
    </w:rPr>
  </w:style>
  <w:style w:type="character" w:customStyle="1" w:styleId="80">
    <w:name w:val="Заголовок 8 Знак"/>
    <w:basedOn w:val="a1"/>
    <w:link w:val="8"/>
    <w:rsid w:val="00360651"/>
    <w:rPr>
      <w:sz w:val="24"/>
      <w:lang w:eastAsia="ru-RU"/>
    </w:rPr>
  </w:style>
  <w:style w:type="character" w:customStyle="1" w:styleId="90">
    <w:name w:val="Заголовок 9 Знак"/>
    <w:basedOn w:val="a1"/>
    <w:link w:val="9"/>
    <w:rsid w:val="00360651"/>
    <w:rPr>
      <w:sz w:val="24"/>
      <w:lang w:eastAsia="ru-RU"/>
    </w:rPr>
  </w:style>
  <w:style w:type="paragraph" w:styleId="a8">
    <w:name w:val="header"/>
    <w:basedOn w:val="a0"/>
    <w:link w:val="a9"/>
    <w:uiPriority w:val="99"/>
    <w:rsid w:val="00360651"/>
    <w:pPr>
      <w:tabs>
        <w:tab w:val="left" w:pos="9639"/>
      </w:tabs>
      <w:ind w:firstLine="0"/>
    </w:pPr>
    <w:rPr>
      <w:sz w:val="20"/>
    </w:rPr>
  </w:style>
  <w:style w:type="character" w:customStyle="1" w:styleId="a9">
    <w:name w:val="Верхний колонтитул Знак"/>
    <w:basedOn w:val="a1"/>
    <w:link w:val="a8"/>
    <w:uiPriority w:val="99"/>
    <w:rsid w:val="00360651"/>
    <w:rPr>
      <w:lang w:eastAsia="ru-RU"/>
    </w:rPr>
  </w:style>
  <w:style w:type="paragraph" w:styleId="a">
    <w:name w:val="List"/>
    <w:basedOn w:val="a0"/>
    <w:uiPriority w:val="99"/>
    <w:rsid w:val="00360651"/>
    <w:pPr>
      <w:numPr>
        <w:numId w:val="2"/>
      </w:numPr>
    </w:pPr>
  </w:style>
  <w:style w:type="paragraph" w:styleId="11">
    <w:name w:val="toc 1"/>
    <w:basedOn w:val="a0"/>
    <w:next w:val="a0"/>
    <w:uiPriority w:val="39"/>
    <w:rsid w:val="00360651"/>
    <w:pPr>
      <w:spacing w:before="360"/>
      <w:ind w:firstLine="0"/>
      <w:jc w:val="left"/>
    </w:pPr>
    <w:rPr>
      <w:caps/>
    </w:rPr>
  </w:style>
  <w:style w:type="paragraph" w:customStyle="1" w:styleId="aa">
    <w:name w:val="Таблица"/>
    <w:basedOn w:val="a0"/>
    <w:uiPriority w:val="99"/>
    <w:rsid w:val="00360651"/>
    <w:pPr>
      <w:ind w:firstLine="0"/>
      <w:jc w:val="left"/>
    </w:pPr>
  </w:style>
  <w:style w:type="paragraph" w:customStyle="1" w:styleId="0">
    <w:name w:val="Заголовок 0"/>
    <w:basedOn w:val="a0"/>
    <w:uiPriority w:val="99"/>
    <w:rsid w:val="00360651"/>
    <w:pPr>
      <w:jc w:val="center"/>
    </w:pPr>
    <w:rPr>
      <w:b/>
      <w:sz w:val="32"/>
    </w:rPr>
  </w:style>
  <w:style w:type="paragraph" w:customStyle="1" w:styleId="ab">
    <w:name w:val="Отступ влево"/>
    <w:basedOn w:val="a0"/>
    <w:next w:val="a0"/>
    <w:uiPriority w:val="99"/>
    <w:rsid w:val="00360651"/>
    <w:pPr>
      <w:ind w:left="4820" w:firstLine="0"/>
    </w:pPr>
  </w:style>
  <w:style w:type="paragraph" w:customStyle="1" w:styleId="ac">
    <w:name w:val="По центру"/>
    <w:basedOn w:val="a0"/>
    <w:uiPriority w:val="99"/>
    <w:rsid w:val="00360651"/>
    <w:pPr>
      <w:ind w:firstLine="0"/>
      <w:jc w:val="center"/>
    </w:pPr>
  </w:style>
  <w:style w:type="paragraph" w:customStyle="1" w:styleId="ad">
    <w:name w:val="Титульный"/>
    <w:uiPriority w:val="99"/>
    <w:rsid w:val="00360651"/>
    <w:pPr>
      <w:jc w:val="center"/>
    </w:pPr>
    <w:rPr>
      <w:b/>
      <w:noProof/>
      <w:sz w:val="48"/>
      <w:lang w:eastAsia="ru-RU"/>
    </w:rPr>
  </w:style>
  <w:style w:type="paragraph" w:styleId="ae">
    <w:name w:val="footer"/>
    <w:basedOn w:val="a0"/>
    <w:link w:val="af"/>
    <w:uiPriority w:val="99"/>
    <w:rsid w:val="00360651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basedOn w:val="a1"/>
    <w:link w:val="ae"/>
    <w:uiPriority w:val="99"/>
    <w:rsid w:val="00360651"/>
    <w:rPr>
      <w:sz w:val="24"/>
      <w:lang w:eastAsia="ru-RU"/>
    </w:rPr>
  </w:style>
  <w:style w:type="paragraph" w:customStyle="1" w:styleId="af0">
    <w:name w:val="Реквизиты Исполнителя"/>
    <w:basedOn w:val="a0"/>
    <w:next w:val="a0"/>
    <w:uiPriority w:val="99"/>
    <w:rsid w:val="00360651"/>
    <w:rPr>
      <w:sz w:val="18"/>
    </w:rPr>
  </w:style>
  <w:style w:type="paragraph" w:styleId="af1">
    <w:name w:val="footnote text"/>
    <w:basedOn w:val="a0"/>
    <w:link w:val="af2"/>
    <w:uiPriority w:val="99"/>
    <w:semiHidden/>
    <w:rsid w:val="00360651"/>
    <w:pPr>
      <w:spacing w:before="60" w:after="60"/>
    </w:pPr>
    <w:rPr>
      <w:snapToGrid w:val="0"/>
      <w:sz w:val="20"/>
    </w:rPr>
  </w:style>
  <w:style w:type="character" w:customStyle="1" w:styleId="af2">
    <w:name w:val="Текст сноски Знак"/>
    <w:basedOn w:val="a1"/>
    <w:link w:val="af1"/>
    <w:uiPriority w:val="99"/>
    <w:semiHidden/>
    <w:rsid w:val="00360651"/>
    <w:rPr>
      <w:snapToGrid w:val="0"/>
      <w:lang w:eastAsia="ru-RU"/>
    </w:rPr>
  </w:style>
  <w:style w:type="character" w:styleId="af3">
    <w:name w:val="footnote reference"/>
    <w:uiPriority w:val="99"/>
    <w:semiHidden/>
    <w:rsid w:val="00360651"/>
    <w:rPr>
      <w:vertAlign w:val="superscript"/>
    </w:rPr>
  </w:style>
  <w:style w:type="paragraph" w:customStyle="1" w:styleId="12">
    <w:name w:val="Обычный1"/>
    <w:rsid w:val="00360651"/>
    <w:rPr>
      <w:snapToGrid w:val="0"/>
      <w:sz w:val="24"/>
      <w:lang w:eastAsia="ru-RU"/>
    </w:rPr>
  </w:style>
  <w:style w:type="paragraph" w:customStyle="1" w:styleId="af4">
    <w:name w:val="Нумер"/>
    <w:basedOn w:val="a0"/>
    <w:rsid w:val="00360651"/>
    <w:pPr>
      <w:tabs>
        <w:tab w:val="num" w:pos="360"/>
      </w:tabs>
      <w:autoSpaceDE w:val="0"/>
      <w:autoSpaceDN w:val="0"/>
      <w:spacing w:before="60"/>
      <w:ind w:left="360" w:hanging="360"/>
    </w:pPr>
    <w:rPr>
      <w:szCs w:val="24"/>
    </w:rPr>
  </w:style>
  <w:style w:type="paragraph" w:customStyle="1" w:styleId="13">
    <w:name w:val="Стиль1"/>
    <w:basedOn w:val="af5"/>
    <w:rsid w:val="00360651"/>
    <w:pPr>
      <w:tabs>
        <w:tab w:val="left" w:pos="360"/>
        <w:tab w:val="num" w:pos="757"/>
      </w:tabs>
      <w:spacing w:before="40" w:after="0"/>
      <w:ind w:left="757" w:hanging="360"/>
    </w:pPr>
  </w:style>
  <w:style w:type="paragraph" w:styleId="af5">
    <w:name w:val="Body Text"/>
    <w:basedOn w:val="a0"/>
    <w:link w:val="af6"/>
    <w:rsid w:val="00360651"/>
    <w:pPr>
      <w:autoSpaceDE w:val="0"/>
      <w:autoSpaceDN w:val="0"/>
      <w:spacing w:after="120"/>
      <w:ind w:firstLine="709"/>
    </w:pPr>
    <w:rPr>
      <w:szCs w:val="24"/>
    </w:rPr>
  </w:style>
  <w:style w:type="character" w:customStyle="1" w:styleId="af6">
    <w:name w:val="Основной текст Знак"/>
    <w:basedOn w:val="a1"/>
    <w:link w:val="af5"/>
    <w:rsid w:val="00360651"/>
    <w:rPr>
      <w:sz w:val="24"/>
      <w:szCs w:val="24"/>
      <w:lang w:eastAsia="ru-RU"/>
    </w:rPr>
  </w:style>
  <w:style w:type="paragraph" w:customStyle="1" w:styleId="21">
    <w:name w:val="Стиль2"/>
    <w:basedOn w:val="a0"/>
    <w:uiPriority w:val="99"/>
    <w:rsid w:val="00360651"/>
    <w:pPr>
      <w:tabs>
        <w:tab w:val="num" w:pos="360"/>
        <w:tab w:val="left" w:pos="990"/>
      </w:tabs>
      <w:autoSpaceDE w:val="0"/>
      <w:autoSpaceDN w:val="0"/>
      <w:spacing w:before="60"/>
      <w:ind w:left="360" w:hanging="360"/>
    </w:pPr>
    <w:rPr>
      <w:szCs w:val="24"/>
    </w:rPr>
  </w:style>
  <w:style w:type="paragraph" w:customStyle="1" w:styleId="af7">
    <w:name w:val="Номер"/>
    <w:basedOn w:val="a0"/>
    <w:rsid w:val="00360651"/>
    <w:pPr>
      <w:autoSpaceDE w:val="0"/>
      <w:autoSpaceDN w:val="0"/>
      <w:ind w:left="360" w:hanging="360"/>
    </w:pPr>
    <w:rPr>
      <w:kern w:val="32"/>
      <w:szCs w:val="24"/>
    </w:rPr>
  </w:style>
  <w:style w:type="paragraph" w:customStyle="1" w:styleId="51">
    <w:name w:val="заголовок 5"/>
    <w:basedOn w:val="a0"/>
    <w:next w:val="a0"/>
    <w:rsid w:val="00360651"/>
    <w:pPr>
      <w:autoSpaceDE w:val="0"/>
      <w:autoSpaceDN w:val="0"/>
      <w:spacing w:before="240" w:after="60"/>
      <w:ind w:firstLine="0"/>
    </w:pPr>
    <w:rPr>
      <w:rFonts w:ascii="Arial" w:hAnsi="Arial" w:cs="Arial"/>
      <w:szCs w:val="24"/>
    </w:rPr>
  </w:style>
  <w:style w:type="paragraph" w:customStyle="1" w:styleId="61">
    <w:name w:val="заголовок 6"/>
    <w:basedOn w:val="a0"/>
    <w:next w:val="a0"/>
    <w:rsid w:val="00360651"/>
    <w:pPr>
      <w:autoSpaceDE w:val="0"/>
      <w:autoSpaceDN w:val="0"/>
      <w:spacing w:before="240" w:after="60"/>
      <w:ind w:firstLine="0"/>
    </w:pPr>
    <w:rPr>
      <w:i/>
      <w:iCs/>
      <w:szCs w:val="24"/>
    </w:rPr>
  </w:style>
  <w:style w:type="paragraph" w:customStyle="1" w:styleId="71">
    <w:name w:val="заголовок 7"/>
    <w:basedOn w:val="a0"/>
    <w:next w:val="a0"/>
    <w:rsid w:val="00360651"/>
    <w:pPr>
      <w:autoSpaceDE w:val="0"/>
      <w:autoSpaceDN w:val="0"/>
      <w:spacing w:before="240" w:after="60"/>
      <w:ind w:firstLine="0"/>
    </w:pPr>
    <w:rPr>
      <w:rFonts w:ascii="Arial" w:hAnsi="Arial" w:cs="Arial"/>
      <w:sz w:val="20"/>
    </w:rPr>
  </w:style>
  <w:style w:type="paragraph" w:customStyle="1" w:styleId="91">
    <w:name w:val="заголовок 9"/>
    <w:basedOn w:val="a0"/>
    <w:next w:val="a0"/>
    <w:rsid w:val="00360651"/>
    <w:pPr>
      <w:autoSpaceDE w:val="0"/>
      <w:autoSpaceDN w:val="0"/>
      <w:spacing w:before="240" w:after="60"/>
      <w:ind w:firstLine="0"/>
    </w:pPr>
    <w:rPr>
      <w:rFonts w:ascii="Arial" w:hAnsi="Arial" w:cs="Arial"/>
      <w:b/>
      <w:bCs/>
      <w:i/>
      <w:iCs/>
      <w:sz w:val="18"/>
      <w:szCs w:val="18"/>
    </w:rPr>
  </w:style>
  <w:style w:type="paragraph" w:styleId="af8">
    <w:name w:val="Balloon Text"/>
    <w:basedOn w:val="a0"/>
    <w:link w:val="af9"/>
    <w:rsid w:val="00360651"/>
    <w:pPr>
      <w:spacing w:before="0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1"/>
    <w:link w:val="af8"/>
    <w:rsid w:val="00360651"/>
    <w:rPr>
      <w:rFonts w:ascii="Tahoma" w:hAnsi="Tahoma" w:cs="Tahoma"/>
      <w:sz w:val="16"/>
      <w:szCs w:val="16"/>
      <w:lang w:eastAsia="ru-RU"/>
    </w:rPr>
  </w:style>
  <w:style w:type="paragraph" w:customStyle="1" w:styleId="Caaieiaieoaaeeoueaa">
    <w:name w:val="Caaieiaie oaaeeou eaa."/>
    <w:basedOn w:val="a0"/>
    <w:uiPriority w:val="99"/>
    <w:rsid w:val="00360651"/>
    <w:pPr>
      <w:widowControl w:val="0"/>
      <w:spacing w:before="20" w:after="20"/>
      <w:ind w:firstLine="0"/>
      <w:jc w:val="left"/>
    </w:pPr>
    <w:rPr>
      <w:b/>
      <w:bCs/>
      <w:sz w:val="20"/>
    </w:rPr>
  </w:style>
  <w:style w:type="paragraph" w:customStyle="1" w:styleId="14">
    <w:name w:val="заголовок1 (ненумерованный)"/>
    <w:basedOn w:val="1"/>
    <w:next w:val="a0"/>
    <w:rsid w:val="00360651"/>
    <w:pPr>
      <w:numPr>
        <w:numId w:val="0"/>
      </w:numPr>
      <w:autoSpaceDE w:val="0"/>
      <w:autoSpaceDN w:val="0"/>
      <w:spacing w:after="240"/>
    </w:pPr>
  </w:style>
  <w:style w:type="paragraph" w:styleId="31">
    <w:name w:val="Body Text 3"/>
    <w:basedOn w:val="a0"/>
    <w:link w:val="32"/>
    <w:uiPriority w:val="99"/>
    <w:rsid w:val="00360651"/>
    <w:pPr>
      <w:tabs>
        <w:tab w:val="left" w:pos="9639"/>
      </w:tabs>
      <w:autoSpaceDE w:val="0"/>
      <w:autoSpaceDN w:val="0"/>
      <w:spacing w:before="20" w:after="20"/>
    </w:pPr>
    <w:rPr>
      <w:sz w:val="20"/>
    </w:rPr>
  </w:style>
  <w:style w:type="character" w:customStyle="1" w:styleId="32">
    <w:name w:val="Основной текст 3 Знак"/>
    <w:basedOn w:val="a1"/>
    <w:link w:val="31"/>
    <w:uiPriority w:val="99"/>
    <w:rsid w:val="00360651"/>
    <w:rPr>
      <w:lang w:eastAsia="ru-RU"/>
    </w:rPr>
  </w:style>
  <w:style w:type="character" w:styleId="afa">
    <w:name w:val="Hyperlink"/>
    <w:basedOn w:val="a1"/>
    <w:uiPriority w:val="99"/>
    <w:rsid w:val="00360651"/>
    <w:rPr>
      <w:rFonts w:cs="Times New Roman"/>
      <w:color w:val="0000FF"/>
      <w:u w:val="single"/>
    </w:rPr>
  </w:style>
  <w:style w:type="character" w:customStyle="1" w:styleId="afb">
    <w:name w:val="Основной шрифт"/>
    <w:uiPriority w:val="99"/>
    <w:rsid w:val="00360651"/>
  </w:style>
  <w:style w:type="paragraph" w:customStyle="1" w:styleId="15">
    <w:name w:val="заголовок 1 (ненумерованный)"/>
    <w:basedOn w:val="1"/>
    <w:next w:val="a0"/>
    <w:link w:val="16"/>
    <w:uiPriority w:val="99"/>
    <w:rsid w:val="00360651"/>
    <w:pPr>
      <w:keepNext/>
      <w:numPr>
        <w:numId w:val="0"/>
      </w:numPr>
      <w:autoSpaceDE w:val="0"/>
      <w:autoSpaceDN w:val="0"/>
    </w:pPr>
    <w:rPr>
      <w:bCs/>
      <w:caps w:val="0"/>
      <w:szCs w:val="24"/>
    </w:rPr>
  </w:style>
  <w:style w:type="paragraph" w:styleId="afc">
    <w:name w:val="Normal (Web)"/>
    <w:basedOn w:val="a0"/>
    <w:rsid w:val="00360651"/>
    <w:pPr>
      <w:spacing w:after="60"/>
      <w:ind w:firstLine="0"/>
      <w:jc w:val="left"/>
    </w:pPr>
    <w:rPr>
      <w:szCs w:val="24"/>
    </w:rPr>
  </w:style>
  <w:style w:type="paragraph" w:styleId="afd">
    <w:name w:val="List Bullet"/>
    <w:basedOn w:val="a0"/>
    <w:uiPriority w:val="99"/>
    <w:rsid w:val="00360651"/>
    <w:pPr>
      <w:tabs>
        <w:tab w:val="num" w:pos="757"/>
        <w:tab w:val="num" w:pos="1211"/>
      </w:tabs>
      <w:ind w:left="360" w:hanging="360"/>
    </w:pPr>
    <w:rPr>
      <w:szCs w:val="24"/>
    </w:rPr>
  </w:style>
  <w:style w:type="character" w:customStyle="1" w:styleId="16">
    <w:name w:val="заголовок 1 (ненумерованный) Знак"/>
    <w:basedOn w:val="a1"/>
    <w:link w:val="15"/>
    <w:uiPriority w:val="99"/>
    <w:locked/>
    <w:rsid w:val="00360651"/>
    <w:rPr>
      <w:b/>
      <w:bCs/>
      <w:kern w:val="28"/>
      <w:sz w:val="24"/>
      <w:szCs w:val="24"/>
      <w:lang w:eastAsia="ru-RU"/>
    </w:rPr>
  </w:style>
  <w:style w:type="paragraph" w:styleId="afe">
    <w:name w:val="List Paragraph"/>
    <w:basedOn w:val="a0"/>
    <w:uiPriority w:val="34"/>
    <w:qFormat/>
    <w:rsid w:val="00360651"/>
    <w:pPr>
      <w:spacing w:before="0"/>
      <w:ind w:left="708" w:firstLine="0"/>
      <w:jc w:val="left"/>
    </w:pPr>
  </w:style>
  <w:style w:type="paragraph" w:styleId="22">
    <w:name w:val="Body Text 2"/>
    <w:basedOn w:val="a0"/>
    <w:link w:val="23"/>
    <w:rsid w:val="00360651"/>
    <w:pPr>
      <w:spacing w:after="120" w:line="480" w:lineRule="auto"/>
    </w:pPr>
  </w:style>
  <w:style w:type="character" w:customStyle="1" w:styleId="23">
    <w:name w:val="Основной текст 2 Знак"/>
    <w:basedOn w:val="a1"/>
    <w:link w:val="22"/>
    <w:rsid w:val="00360651"/>
    <w:rPr>
      <w:sz w:val="24"/>
      <w:lang w:eastAsia="ru-RU"/>
    </w:rPr>
  </w:style>
  <w:style w:type="paragraph" w:styleId="33">
    <w:name w:val="Body Text Indent 3"/>
    <w:basedOn w:val="a0"/>
    <w:link w:val="34"/>
    <w:rsid w:val="00360651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1"/>
    <w:link w:val="33"/>
    <w:rsid w:val="00360651"/>
    <w:rPr>
      <w:sz w:val="16"/>
      <w:szCs w:val="16"/>
      <w:lang w:eastAsia="ru-RU"/>
    </w:rPr>
  </w:style>
  <w:style w:type="paragraph" w:styleId="aff">
    <w:name w:val="Body Text Indent"/>
    <w:basedOn w:val="a0"/>
    <w:link w:val="aff0"/>
    <w:rsid w:val="00360651"/>
    <w:pPr>
      <w:spacing w:after="120"/>
      <w:ind w:left="283"/>
    </w:pPr>
  </w:style>
  <w:style w:type="character" w:customStyle="1" w:styleId="aff0">
    <w:name w:val="Основной текст с отступом Знак"/>
    <w:basedOn w:val="a1"/>
    <w:link w:val="aff"/>
    <w:rsid w:val="00360651"/>
    <w:rPr>
      <w:sz w:val="24"/>
      <w:lang w:eastAsia="ru-RU"/>
    </w:rPr>
  </w:style>
  <w:style w:type="table" w:styleId="aff1">
    <w:name w:val="Table Grid"/>
    <w:basedOn w:val="a2"/>
    <w:uiPriority w:val="99"/>
    <w:rsid w:val="00360651"/>
    <w:pPr>
      <w:spacing w:before="120"/>
      <w:ind w:firstLine="720"/>
      <w:jc w:val="both"/>
    </w:pPr>
    <w:rPr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2">
    <w:name w:val="annotation reference"/>
    <w:basedOn w:val="a1"/>
    <w:rsid w:val="00360651"/>
    <w:rPr>
      <w:sz w:val="16"/>
      <w:szCs w:val="16"/>
    </w:rPr>
  </w:style>
  <w:style w:type="paragraph" w:styleId="aff3">
    <w:name w:val="annotation text"/>
    <w:basedOn w:val="a0"/>
    <w:link w:val="aff4"/>
    <w:rsid w:val="00360651"/>
    <w:rPr>
      <w:sz w:val="20"/>
    </w:rPr>
  </w:style>
  <w:style w:type="character" w:customStyle="1" w:styleId="aff4">
    <w:name w:val="Текст примечания Знак"/>
    <w:basedOn w:val="a1"/>
    <w:link w:val="aff3"/>
    <w:rsid w:val="00360651"/>
    <w:rPr>
      <w:lang w:eastAsia="ru-RU"/>
    </w:rPr>
  </w:style>
  <w:style w:type="paragraph" w:styleId="aff5">
    <w:name w:val="annotation subject"/>
    <w:basedOn w:val="aff3"/>
    <w:next w:val="aff3"/>
    <w:link w:val="aff6"/>
    <w:rsid w:val="00360651"/>
    <w:rPr>
      <w:b/>
      <w:bCs/>
    </w:rPr>
  </w:style>
  <w:style w:type="character" w:customStyle="1" w:styleId="aff6">
    <w:name w:val="Тема примечания Знак"/>
    <w:basedOn w:val="aff4"/>
    <w:link w:val="aff5"/>
    <w:rsid w:val="00360651"/>
    <w:rPr>
      <w:b/>
      <w:bCs/>
      <w:lang w:eastAsia="ru-RU"/>
    </w:rPr>
  </w:style>
  <w:style w:type="paragraph" w:styleId="aff7">
    <w:name w:val="endnote text"/>
    <w:basedOn w:val="a0"/>
    <w:link w:val="aff8"/>
    <w:rsid w:val="00360651"/>
    <w:pPr>
      <w:spacing w:before="0"/>
    </w:pPr>
    <w:rPr>
      <w:sz w:val="20"/>
    </w:rPr>
  </w:style>
  <w:style w:type="character" w:customStyle="1" w:styleId="aff8">
    <w:name w:val="Текст концевой сноски Знак"/>
    <w:basedOn w:val="a1"/>
    <w:link w:val="aff7"/>
    <w:rsid w:val="00360651"/>
    <w:rPr>
      <w:lang w:eastAsia="ru-RU"/>
    </w:rPr>
  </w:style>
  <w:style w:type="character" w:styleId="aff9">
    <w:name w:val="endnote reference"/>
    <w:basedOn w:val="a1"/>
    <w:rsid w:val="00360651"/>
    <w:rPr>
      <w:vertAlign w:val="superscript"/>
    </w:rPr>
  </w:style>
  <w:style w:type="paragraph" w:customStyle="1" w:styleId="ConsNormal">
    <w:name w:val="ConsNormal"/>
    <w:rsid w:val="0098234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ru-RU"/>
    </w:rPr>
  </w:style>
  <w:style w:type="paragraph" w:customStyle="1" w:styleId="ConsTitle">
    <w:name w:val="ConsTitle"/>
    <w:rsid w:val="00982342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17">
    <w:name w:val="Знак Знак1 Знак"/>
    <w:basedOn w:val="a0"/>
    <w:rsid w:val="00982342"/>
    <w:pPr>
      <w:autoSpaceDE w:val="0"/>
      <w:autoSpaceDN w:val="0"/>
      <w:spacing w:before="0" w:after="160" w:line="240" w:lineRule="exact"/>
      <w:ind w:firstLine="0"/>
      <w:jc w:val="left"/>
    </w:pPr>
    <w:rPr>
      <w:rFonts w:ascii="Verdana" w:hAnsi="Verdana"/>
      <w:sz w:val="20"/>
      <w:lang w:val="en-US" w:eastAsia="en-US"/>
    </w:rPr>
  </w:style>
  <w:style w:type="paragraph" w:customStyle="1" w:styleId="18">
    <w:name w:val="Обычный (веб)1"/>
    <w:basedOn w:val="a0"/>
    <w:rsid w:val="00982342"/>
    <w:pPr>
      <w:spacing w:before="100" w:after="100"/>
      <w:ind w:firstLine="0"/>
      <w:jc w:val="left"/>
    </w:pPr>
    <w:rPr>
      <w:rFonts w:ascii="Arial" w:hAnsi="Arial"/>
      <w:sz w:val="20"/>
    </w:rPr>
  </w:style>
  <w:style w:type="paragraph" w:customStyle="1" w:styleId="text">
    <w:name w:val="text"/>
    <w:basedOn w:val="a0"/>
    <w:rsid w:val="00982342"/>
    <w:pPr>
      <w:spacing w:before="100" w:beforeAutospacing="1" w:after="100" w:afterAutospacing="1"/>
      <w:ind w:firstLine="0"/>
      <w:jc w:val="left"/>
    </w:pPr>
    <w:rPr>
      <w:rFonts w:ascii="Arial" w:hAnsi="Arial" w:cs="Arial"/>
      <w:color w:val="000000"/>
      <w:sz w:val="18"/>
      <w:szCs w:val="18"/>
    </w:rPr>
  </w:style>
  <w:style w:type="paragraph" w:customStyle="1" w:styleId="063">
    <w:name w:val="Стиль По ширине Первая строка:  063 см"/>
    <w:basedOn w:val="a0"/>
    <w:rsid w:val="00982342"/>
    <w:pPr>
      <w:spacing w:before="0"/>
    </w:pPr>
    <w:rPr>
      <w:rFonts w:ascii="Arial" w:hAnsi="Arial" w:cs="Arial"/>
      <w:sz w:val="20"/>
    </w:rPr>
  </w:style>
  <w:style w:type="paragraph" w:styleId="affa">
    <w:name w:val="Plain Text"/>
    <w:basedOn w:val="a0"/>
    <w:link w:val="affb"/>
    <w:rsid w:val="002F1DE0"/>
    <w:pPr>
      <w:spacing w:before="0"/>
      <w:ind w:firstLine="0"/>
      <w:jc w:val="left"/>
    </w:pPr>
    <w:rPr>
      <w:rFonts w:ascii="Courier New" w:hAnsi="Courier New" w:cs="Courier New"/>
      <w:sz w:val="20"/>
    </w:rPr>
  </w:style>
  <w:style w:type="character" w:customStyle="1" w:styleId="affb">
    <w:name w:val="Текст Знак"/>
    <w:basedOn w:val="a1"/>
    <w:link w:val="affa"/>
    <w:rsid w:val="002F1DE0"/>
    <w:rPr>
      <w:rFonts w:ascii="Courier New" w:hAnsi="Courier New" w:cs="Courier New"/>
      <w:lang w:eastAsia="ru-RU"/>
    </w:rPr>
  </w:style>
  <w:style w:type="paragraph" w:customStyle="1" w:styleId="affc">
    <w:name w:val="ДанныеТаблицы"/>
    <w:basedOn w:val="a0"/>
    <w:rsid w:val="002F1DE0"/>
    <w:pPr>
      <w:spacing w:before="0"/>
      <w:ind w:firstLine="0"/>
    </w:pPr>
    <w:rPr>
      <w:rFonts w:ascii="Tahoma" w:hAnsi="Tahoma"/>
      <w:sz w:val="18"/>
      <w:szCs w:val="18"/>
    </w:rPr>
  </w:style>
  <w:style w:type="paragraph" w:customStyle="1" w:styleId="affd">
    <w:name w:val="Нормальный"/>
    <w:rsid w:val="00872BF0"/>
    <w:rPr>
      <w:rFonts w:ascii="Courier New" w:hAnsi="Courier New"/>
      <w:lang w:eastAsia="ru-RU"/>
    </w:rPr>
  </w:style>
  <w:style w:type="paragraph" w:customStyle="1" w:styleId="19">
    <w:name w:val="Знак Знак1 Знак"/>
    <w:basedOn w:val="a0"/>
    <w:rsid w:val="001876ED"/>
    <w:pPr>
      <w:autoSpaceDE w:val="0"/>
      <w:autoSpaceDN w:val="0"/>
      <w:spacing w:before="0" w:after="160" w:line="240" w:lineRule="exact"/>
      <w:ind w:firstLine="0"/>
      <w:jc w:val="left"/>
    </w:pPr>
    <w:rPr>
      <w:rFonts w:ascii="Verdana" w:hAnsi="Verdana"/>
      <w:sz w:val="20"/>
      <w:lang w:val="en-US" w:eastAsia="en-US"/>
    </w:rPr>
  </w:style>
  <w:style w:type="paragraph" w:customStyle="1" w:styleId="0630">
    <w:name w:val="Стиль По ширине Первая строка:  063 см Междустр.интервал:  точно..."/>
    <w:basedOn w:val="a0"/>
    <w:rsid w:val="001876ED"/>
    <w:pPr>
      <w:spacing w:before="0" w:line="300" w:lineRule="exact"/>
    </w:pPr>
    <w:rPr>
      <w:rFonts w:ascii="Arial" w:hAnsi="Arial" w:cs="Arial"/>
      <w:sz w:val="20"/>
    </w:rPr>
  </w:style>
  <w:style w:type="paragraph" w:customStyle="1" w:styleId="1a">
    <w:name w:val="Знак Знак1 Знак"/>
    <w:basedOn w:val="a0"/>
    <w:rsid w:val="00C459DF"/>
    <w:pPr>
      <w:autoSpaceDE w:val="0"/>
      <w:autoSpaceDN w:val="0"/>
      <w:spacing w:before="0" w:after="160" w:line="240" w:lineRule="exact"/>
      <w:ind w:firstLine="0"/>
      <w:jc w:val="left"/>
    </w:pPr>
    <w:rPr>
      <w:rFonts w:ascii="Verdana" w:hAnsi="Verdana"/>
      <w:sz w:val="20"/>
      <w:lang w:val="en-US" w:eastAsia="en-US"/>
    </w:rPr>
  </w:style>
  <w:style w:type="paragraph" w:customStyle="1" w:styleId="1b">
    <w:name w:val="Знак Знак1 Знак"/>
    <w:basedOn w:val="a0"/>
    <w:rsid w:val="00102BAF"/>
    <w:pPr>
      <w:autoSpaceDE w:val="0"/>
      <w:autoSpaceDN w:val="0"/>
      <w:spacing w:before="0" w:after="160" w:line="240" w:lineRule="exact"/>
      <w:ind w:firstLine="0"/>
      <w:jc w:val="left"/>
    </w:pPr>
    <w:rPr>
      <w:rFonts w:ascii="Verdana" w:hAnsi="Verdana"/>
      <w:sz w:val="20"/>
      <w:lang w:val="en-US" w:eastAsia="en-US"/>
    </w:rPr>
  </w:style>
  <w:style w:type="paragraph" w:customStyle="1" w:styleId="1c">
    <w:name w:val="Знак Знак1 Знак"/>
    <w:basedOn w:val="a0"/>
    <w:rsid w:val="000504F3"/>
    <w:pPr>
      <w:autoSpaceDE w:val="0"/>
      <w:autoSpaceDN w:val="0"/>
      <w:spacing w:before="0" w:after="160" w:line="240" w:lineRule="exact"/>
      <w:ind w:firstLine="0"/>
      <w:jc w:val="lef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1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4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2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7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75350-855D-4A39-9B1D-D954AEE5C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4180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1059</cp:revision>
  <cp:lastPrinted>2016-09-19T12:59:00Z</cp:lastPrinted>
  <dcterms:created xsi:type="dcterms:W3CDTF">2015-10-05T08:42:00Z</dcterms:created>
  <dcterms:modified xsi:type="dcterms:W3CDTF">2017-09-13T09:42:00Z</dcterms:modified>
</cp:coreProperties>
</file>